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B6A03" w14:textId="77777777" w:rsidR="00EB324F" w:rsidRPr="00EB324F" w:rsidRDefault="00EB324F" w:rsidP="00297404">
      <w:pPr>
        <w:pStyle w:val="Titolo1"/>
        <w:spacing w:before="180" w:after="280"/>
        <w:ind w:left="0" w:right="284" w:firstLine="0"/>
        <w:contextualSpacing/>
        <w:rPr>
          <w:rFonts w:ascii="Calibri" w:hAnsi="Calibri" w:cs="Calibri"/>
          <w:sz w:val="22"/>
          <w:szCs w:val="22"/>
          <w:lang w:val="it-IT"/>
        </w:rPr>
      </w:pPr>
      <w:r w:rsidRPr="00EB324F">
        <w:rPr>
          <w:rFonts w:ascii="Calibri" w:hAnsi="Calibri" w:cs="Times New Roman"/>
          <w:i/>
          <w:iCs/>
          <w:sz w:val="22"/>
          <w:szCs w:val="22"/>
          <w:lang w:val="it-IT"/>
        </w:rPr>
        <w:t xml:space="preserve">Allegato: </w:t>
      </w:r>
      <w:r w:rsidRPr="00EB324F">
        <w:rPr>
          <w:rFonts w:ascii="Calibri" w:hAnsi="Calibri" w:cs="Calibri"/>
          <w:sz w:val="22"/>
          <w:szCs w:val="22"/>
        </w:rPr>
        <w:t>modulo domanda di partecipazione</w:t>
      </w:r>
      <w:r w:rsidR="002E7616">
        <w:rPr>
          <w:rFonts w:ascii="Calibri" w:hAnsi="Calibri" w:cs="Calibri"/>
          <w:sz w:val="22"/>
          <w:szCs w:val="22"/>
          <w:lang w:val="it-IT"/>
        </w:rPr>
        <w:t>– Area a rischio 202</w:t>
      </w:r>
      <w:r w:rsidR="008B58B4">
        <w:rPr>
          <w:rFonts w:ascii="Calibri" w:hAnsi="Calibri" w:cs="Calibri"/>
          <w:sz w:val="22"/>
          <w:szCs w:val="22"/>
          <w:lang w:val="it-IT"/>
        </w:rPr>
        <w:t>2</w:t>
      </w:r>
      <w:r w:rsidR="00297404" w:rsidRPr="00EB324F">
        <w:rPr>
          <w:rFonts w:ascii="Calibri" w:hAnsi="Calibri" w:cs="Calibri"/>
          <w:sz w:val="22"/>
          <w:szCs w:val="22"/>
          <w:lang w:val="it-IT"/>
        </w:rPr>
        <w:t>/20</w:t>
      </w:r>
      <w:r w:rsidR="002E7616">
        <w:rPr>
          <w:rFonts w:ascii="Calibri" w:hAnsi="Calibri" w:cs="Calibri"/>
          <w:sz w:val="22"/>
          <w:szCs w:val="22"/>
          <w:lang w:val="it-IT"/>
        </w:rPr>
        <w:t>2</w:t>
      </w:r>
      <w:r w:rsidR="008B58B4">
        <w:rPr>
          <w:rFonts w:ascii="Calibri" w:hAnsi="Calibri" w:cs="Calibri"/>
          <w:sz w:val="22"/>
          <w:szCs w:val="22"/>
          <w:lang w:val="it-IT"/>
        </w:rPr>
        <w:t>3</w:t>
      </w:r>
    </w:p>
    <w:p w14:paraId="542ED539" w14:textId="77777777" w:rsidR="00C55E90" w:rsidRPr="00EB324F" w:rsidRDefault="00C55E90" w:rsidP="00C55E90">
      <w:pPr>
        <w:rPr>
          <w:rFonts w:ascii="Calibri" w:hAnsi="Calibri"/>
          <w:sz w:val="22"/>
          <w:szCs w:val="22"/>
        </w:rPr>
      </w:pPr>
    </w:p>
    <w:p w14:paraId="23B6C745" w14:textId="77777777" w:rsidR="00EB324F" w:rsidRPr="00EB324F" w:rsidRDefault="00EB324F">
      <w:pPr>
        <w:spacing w:line="230" w:lineRule="auto"/>
        <w:ind w:right="20"/>
        <w:jc w:val="center"/>
        <w:rPr>
          <w:rFonts w:ascii="Calibri" w:eastAsia="Arial" w:hAnsi="Calibri" w:cs="Calibri"/>
          <w:b/>
          <w:i/>
          <w:sz w:val="22"/>
          <w:szCs w:val="22"/>
          <w:lang w:val="x-none"/>
        </w:rPr>
      </w:pPr>
    </w:p>
    <w:p w14:paraId="36077A8F" w14:textId="77777777" w:rsidR="00EB324F" w:rsidRPr="00EB324F" w:rsidRDefault="00EB324F">
      <w:pPr>
        <w:jc w:val="right"/>
        <w:rPr>
          <w:rFonts w:ascii="Calibri" w:hAnsi="Calibri"/>
          <w:sz w:val="22"/>
          <w:szCs w:val="22"/>
        </w:rPr>
      </w:pPr>
      <w:r w:rsidRPr="00EB324F">
        <w:rPr>
          <w:rFonts w:ascii="Calibri" w:hAnsi="Calibri" w:cs="Calibri"/>
          <w:b/>
          <w:bCs/>
          <w:iCs/>
          <w:kern w:val="1"/>
          <w:sz w:val="22"/>
          <w:szCs w:val="22"/>
        </w:rPr>
        <w:t>Al Dirigente Scolastico del</w:t>
      </w:r>
    </w:p>
    <w:p w14:paraId="57F58748" w14:textId="77777777" w:rsidR="00EB324F" w:rsidRPr="00EB324F" w:rsidRDefault="00EB324F">
      <w:pPr>
        <w:jc w:val="right"/>
        <w:rPr>
          <w:rFonts w:ascii="Calibri" w:hAnsi="Calibri"/>
          <w:sz w:val="22"/>
          <w:szCs w:val="22"/>
        </w:rPr>
      </w:pPr>
      <w:r w:rsidRPr="00EB324F">
        <w:rPr>
          <w:rFonts w:ascii="Calibri" w:hAnsi="Calibri" w:cs="Calibri"/>
          <w:b/>
          <w:bCs/>
          <w:iCs/>
          <w:kern w:val="1"/>
          <w:sz w:val="22"/>
          <w:szCs w:val="22"/>
        </w:rPr>
        <w:t>I.I.S.S. “E. MAJORANA” - Gela</w:t>
      </w:r>
    </w:p>
    <w:p w14:paraId="0153AC01" w14:textId="77777777" w:rsidR="00EB324F" w:rsidRPr="00EB324F" w:rsidRDefault="00EB324F">
      <w:pPr>
        <w:jc w:val="center"/>
        <w:rPr>
          <w:rFonts w:ascii="Calibri" w:hAnsi="Calibri" w:cs="Arial"/>
          <w:b/>
          <w:bCs/>
          <w:i/>
          <w:iCs/>
          <w:color w:val="000080"/>
          <w:kern w:val="1"/>
          <w:sz w:val="22"/>
          <w:szCs w:val="22"/>
        </w:rPr>
      </w:pPr>
    </w:p>
    <w:p w14:paraId="01FA437C" w14:textId="77777777" w:rsidR="00EB324F" w:rsidRPr="00EB324F" w:rsidRDefault="00EB324F">
      <w:pPr>
        <w:spacing w:line="360" w:lineRule="auto"/>
        <w:jc w:val="both"/>
        <w:rPr>
          <w:rFonts w:ascii="Calibri" w:hAnsi="Calibri" w:cs="Calibri"/>
          <w:b/>
          <w:bCs/>
          <w:i/>
          <w:iCs/>
          <w:color w:val="000080"/>
          <w:kern w:val="1"/>
          <w:sz w:val="22"/>
          <w:szCs w:val="22"/>
        </w:rPr>
      </w:pPr>
    </w:p>
    <w:p w14:paraId="78FBAA76" w14:textId="77777777" w:rsidR="00C55E90" w:rsidRPr="00EB324F" w:rsidRDefault="00C55E90">
      <w:pPr>
        <w:spacing w:line="360" w:lineRule="auto"/>
        <w:jc w:val="both"/>
        <w:rPr>
          <w:rFonts w:ascii="Calibri" w:hAnsi="Calibri" w:cs="Calibri"/>
          <w:b/>
          <w:bCs/>
          <w:i/>
          <w:iCs/>
          <w:color w:val="000080"/>
          <w:kern w:val="1"/>
          <w:sz w:val="22"/>
          <w:szCs w:val="22"/>
        </w:rPr>
      </w:pPr>
    </w:p>
    <w:p w14:paraId="69C761F8" w14:textId="77777777" w:rsidR="00EB324F" w:rsidRPr="00EB324F" w:rsidRDefault="00EB324F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EB324F">
        <w:rPr>
          <w:rFonts w:ascii="Calibri" w:eastAsia="Calibri" w:hAnsi="Calibri" w:cs="Calibri"/>
          <w:sz w:val="22"/>
          <w:szCs w:val="22"/>
        </w:rPr>
        <w:t>…</w:t>
      </w:r>
      <w:r w:rsidRPr="00EB324F">
        <w:rPr>
          <w:rFonts w:ascii="Calibri" w:hAnsi="Calibri" w:cs="Calibri"/>
          <w:sz w:val="22"/>
          <w:szCs w:val="22"/>
        </w:rPr>
        <w:t xml:space="preserve">l… </w:t>
      </w:r>
      <w:proofErr w:type="spellStart"/>
      <w:r w:rsidRPr="00EB324F">
        <w:rPr>
          <w:rFonts w:ascii="Calibri" w:hAnsi="Calibri" w:cs="Calibri"/>
          <w:sz w:val="22"/>
          <w:szCs w:val="22"/>
        </w:rPr>
        <w:t>sottoscritt</w:t>
      </w:r>
      <w:proofErr w:type="spellEnd"/>
      <w:r w:rsidRPr="00EB324F">
        <w:rPr>
          <w:rFonts w:ascii="Calibri" w:hAnsi="Calibri" w:cs="Calibri"/>
          <w:sz w:val="22"/>
          <w:szCs w:val="22"/>
        </w:rPr>
        <w:t>… ……</w:t>
      </w:r>
      <w:r w:rsidR="00297404" w:rsidRPr="00EB324F">
        <w:rPr>
          <w:rFonts w:ascii="Calibri" w:hAnsi="Calibri" w:cs="Calibri"/>
          <w:sz w:val="22"/>
          <w:szCs w:val="22"/>
        </w:rPr>
        <w:t>……………………</w:t>
      </w:r>
      <w:proofErr w:type="gramStart"/>
      <w:r w:rsidR="00297404"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Pr="00EB324F">
        <w:rPr>
          <w:rFonts w:ascii="Calibri" w:hAnsi="Calibri" w:cs="Calibri"/>
          <w:sz w:val="22"/>
          <w:szCs w:val="22"/>
        </w:rPr>
        <w:t>………………………………………………………………… nato/a il ………………………………… a……………………</w:t>
      </w:r>
      <w:r w:rsidR="00297404" w:rsidRPr="00EB324F">
        <w:rPr>
          <w:rFonts w:ascii="Calibri" w:hAnsi="Calibri" w:cs="Calibri"/>
          <w:sz w:val="22"/>
          <w:szCs w:val="22"/>
        </w:rPr>
        <w:t>……</w:t>
      </w:r>
      <w:proofErr w:type="gramStart"/>
      <w:r w:rsidR="00297404"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Pr="00EB324F">
        <w:rPr>
          <w:rFonts w:ascii="Calibri" w:hAnsi="Calibri" w:cs="Calibri"/>
          <w:sz w:val="22"/>
          <w:szCs w:val="22"/>
        </w:rPr>
        <w:t xml:space="preserve">…………. </w:t>
      </w:r>
      <w:proofErr w:type="spellStart"/>
      <w:r w:rsidRPr="00EB324F">
        <w:rPr>
          <w:rFonts w:ascii="Calibri" w:hAnsi="Calibri" w:cs="Calibri"/>
          <w:sz w:val="22"/>
          <w:szCs w:val="22"/>
        </w:rPr>
        <w:t>prov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 e residente a ………</w:t>
      </w:r>
      <w:proofErr w:type="gramStart"/>
      <w:r w:rsidRPr="00EB324F">
        <w:rPr>
          <w:rFonts w:ascii="Calibri" w:hAnsi="Calibri" w:cs="Calibri"/>
          <w:sz w:val="22"/>
          <w:szCs w:val="22"/>
        </w:rPr>
        <w:t>…</w:t>
      </w:r>
      <w:r w:rsidR="00297404" w:rsidRPr="00EB324F">
        <w:rPr>
          <w:rFonts w:ascii="Calibri" w:hAnsi="Calibri" w:cs="Calibri"/>
          <w:sz w:val="22"/>
          <w:szCs w:val="22"/>
        </w:rPr>
        <w:t>….</w:t>
      </w:r>
      <w:proofErr w:type="gramEnd"/>
      <w:r w:rsidR="00297404" w:rsidRPr="00EB324F">
        <w:rPr>
          <w:rFonts w:ascii="Calibri" w:hAnsi="Calibri" w:cs="Calibri"/>
          <w:sz w:val="22"/>
          <w:szCs w:val="22"/>
        </w:rPr>
        <w:t>.………</w:t>
      </w:r>
      <w:r w:rsidRPr="00EB324F">
        <w:rPr>
          <w:rFonts w:ascii="Calibri" w:hAnsi="Calibri" w:cs="Calibri"/>
          <w:sz w:val="22"/>
          <w:szCs w:val="22"/>
        </w:rPr>
        <w:t>……………… via …………………</w:t>
      </w:r>
      <w:proofErr w:type="gramStart"/>
      <w:r w:rsidR="00297404"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="00297404" w:rsidRPr="00EB324F">
        <w:rPr>
          <w:rFonts w:ascii="Calibri" w:hAnsi="Calibri" w:cs="Calibri"/>
          <w:sz w:val="22"/>
          <w:szCs w:val="22"/>
        </w:rPr>
        <w:t>.</w:t>
      </w:r>
      <w:r w:rsidRPr="00EB324F">
        <w:rPr>
          <w:rFonts w:ascii="Calibri" w:hAnsi="Calibri" w:cs="Calibri"/>
          <w:sz w:val="22"/>
          <w:szCs w:val="22"/>
        </w:rPr>
        <w:t>………………. n°…… CAP ……………</w:t>
      </w:r>
      <w:r w:rsidR="00297404" w:rsidRPr="00EB324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B324F">
        <w:rPr>
          <w:rFonts w:ascii="Calibri" w:hAnsi="Calibri" w:cs="Calibri"/>
          <w:sz w:val="22"/>
          <w:szCs w:val="22"/>
        </w:rPr>
        <w:t>tel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……………………</w:t>
      </w:r>
      <w:proofErr w:type="gramStart"/>
      <w:r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Pr="00EB324F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EB324F">
        <w:rPr>
          <w:rFonts w:ascii="Calibri" w:hAnsi="Calibri" w:cs="Calibri"/>
          <w:sz w:val="22"/>
          <w:szCs w:val="22"/>
        </w:rPr>
        <w:t>cell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………………………………………</w:t>
      </w:r>
      <w:r w:rsidR="00297404" w:rsidRPr="00EB324F">
        <w:rPr>
          <w:rFonts w:ascii="Calibri" w:hAnsi="Calibri" w:cs="Calibri"/>
          <w:sz w:val="22"/>
          <w:szCs w:val="22"/>
        </w:rPr>
        <w:t xml:space="preserve"> </w:t>
      </w:r>
      <w:r w:rsidRPr="00EB324F">
        <w:rPr>
          <w:rFonts w:ascii="Calibri" w:hAnsi="Calibri" w:cs="Calibri"/>
          <w:sz w:val="22"/>
          <w:szCs w:val="22"/>
        </w:rPr>
        <w:t>C.F. ………………………</w:t>
      </w:r>
      <w:r w:rsidR="00C55E90" w:rsidRPr="00EB324F">
        <w:rPr>
          <w:rFonts w:ascii="Calibri" w:hAnsi="Calibri" w:cs="Calibri"/>
          <w:sz w:val="22"/>
          <w:szCs w:val="22"/>
        </w:rPr>
        <w:t>………</w:t>
      </w:r>
      <w:r w:rsidRPr="00EB324F">
        <w:rPr>
          <w:rFonts w:ascii="Calibri" w:hAnsi="Calibri" w:cs="Calibri"/>
          <w:sz w:val="22"/>
          <w:szCs w:val="22"/>
        </w:rPr>
        <w:t xml:space="preserve">………………. </w:t>
      </w:r>
      <w:proofErr w:type="spellStart"/>
      <w:r w:rsidR="00C55E90" w:rsidRPr="00EB324F">
        <w:rPr>
          <w:rFonts w:ascii="Calibri" w:hAnsi="Calibri" w:cs="Calibri"/>
          <w:sz w:val="22"/>
          <w:szCs w:val="22"/>
        </w:rPr>
        <w:t>e_</w:t>
      </w:r>
      <w:r w:rsidRPr="00EB324F">
        <w:rPr>
          <w:rFonts w:ascii="Calibri" w:hAnsi="Calibri" w:cs="Calibri"/>
          <w:sz w:val="22"/>
          <w:szCs w:val="22"/>
        </w:rPr>
        <w:t>mail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……………………………………………………………. </w:t>
      </w:r>
    </w:p>
    <w:p w14:paraId="21064462" w14:textId="77777777" w:rsidR="00EB324F" w:rsidRPr="00EB324F" w:rsidRDefault="00EB324F">
      <w:pPr>
        <w:pStyle w:val="Corpotesto"/>
        <w:spacing w:before="101"/>
        <w:jc w:val="center"/>
        <w:rPr>
          <w:rFonts w:ascii="Calibri" w:hAnsi="Calibri"/>
          <w:sz w:val="22"/>
          <w:szCs w:val="22"/>
        </w:rPr>
      </w:pPr>
      <w:r w:rsidRPr="00EB324F">
        <w:rPr>
          <w:rFonts w:ascii="Calibri" w:hAnsi="Calibri" w:cs="Calibri"/>
          <w:color w:val="000009"/>
          <w:sz w:val="22"/>
          <w:szCs w:val="22"/>
        </w:rPr>
        <w:t>CHIEDE</w:t>
      </w:r>
    </w:p>
    <w:p w14:paraId="087A1C8D" w14:textId="77777777" w:rsidR="008D720F" w:rsidRDefault="00297404" w:rsidP="00E91075">
      <w:pPr>
        <w:spacing w:line="276" w:lineRule="auto"/>
        <w:jc w:val="both"/>
        <w:rPr>
          <w:rFonts w:ascii="Calibri" w:hAnsi="Calibri"/>
          <w:color w:val="000009"/>
          <w:sz w:val="22"/>
          <w:szCs w:val="22"/>
        </w:rPr>
      </w:pPr>
      <w:r w:rsidRPr="00EB324F">
        <w:rPr>
          <w:rFonts w:ascii="Calibri" w:hAnsi="Calibri"/>
          <w:color w:val="000009"/>
          <w:sz w:val="22"/>
          <w:szCs w:val="22"/>
        </w:rPr>
        <w:t>a</w:t>
      </w:r>
      <w:r w:rsidR="00EB324F" w:rsidRPr="00EB324F">
        <w:rPr>
          <w:rFonts w:ascii="Calibri" w:hAnsi="Calibri"/>
          <w:color w:val="000009"/>
          <w:sz w:val="22"/>
          <w:szCs w:val="22"/>
        </w:rPr>
        <w:t xml:space="preserve">lla S.V. di partecipare alla selezione </w:t>
      </w:r>
      <w:r w:rsidR="00C55E90" w:rsidRPr="00EB324F">
        <w:rPr>
          <w:rFonts w:ascii="Calibri" w:hAnsi="Calibri"/>
          <w:color w:val="000009"/>
          <w:sz w:val="22"/>
          <w:szCs w:val="22"/>
        </w:rPr>
        <w:t>per il p</w:t>
      </w:r>
      <w:r w:rsidR="00EB324F" w:rsidRPr="00EB324F">
        <w:rPr>
          <w:rFonts w:ascii="Calibri" w:hAnsi="Calibri"/>
          <w:sz w:val="22"/>
          <w:szCs w:val="22"/>
        </w:rPr>
        <w:t xml:space="preserve">rogetto </w:t>
      </w:r>
      <w:r w:rsidRPr="00EB324F">
        <w:rPr>
          <w:rFonts w:ascii="Calibri" w:hAnsi="Calibri"/>
          <w:b/>
          <w:sz w:val="22"/>
          <w:szCs w:val="22"/>
        </w:rPr>
        <w:t>Area a rischio 20</w:t>
      </w:r>
      <w:r w:rsidR="00E91075">
        <w:rPr>
          <w:rFonts w:ascii="Calibri" w:hAnsi="Calibri"/>
          <w:b/>
          <w:sz w:val="22"/>
          <w:szCs w:val="22"/>
        </w:rPr>
        <w:t>2</w:t>
      </w:r>
      <w:r w:rsidR="008B58B4">
        <w:rPr>
          <w:rFonts w:ascii="Calibri" w:hAnsi="Calibri"/>
          <w:b/>
          <w:sz w:val="22"/>
          <w:szCs w:val="22"/>
        </w:rPr>
        <w:t>2</w:t>
      </w:r>
      <w:r w:rsidRPr="00EB324F">
        <w:rPr>
          <w:rFonts w:ascii="Calibri" w:hAnsi="Calibri"/>
          <w:b/>
          <w:sz w:val="22"/>
          <w:szCs w:val="22"/>
        </w:rPr>
        <w:t>/20</w:t>
      </w:r>
      <w:r w:rsidR="00E91075">
        <w:rPr>
          <w:rFonts w:ascii="Calibri" w:hAnsi="Calibri"/>
          <w:b/>
          <w:sz w:val="22"/>
          <w:szCs w:val="22"/>
        </w:rPr>
        <w:t>2</w:t>
      </w:r>
      <w:r w:rsidR="008B58B4">
        <w:rPr>
          <w:rFonts w:ascii="Calibri" w:hAnsi="Calibri"/>
          <w:b/>
          <w:sz w:val="22"/>
          <w:szCs w:val="22"/>
        </w:rPr>
        <w:t>3</w:t>
      </w:r>
      <w:r w:rsidR="008D720F">
        <w:rPr>
          <w:rFonts w:ascii="Calibri" w:hAnsi="Calibri"/>
          <w:b/>
          <w:sz w:val="22"/>
          <w:szCs w:val="22"/>
        </w:rPr>
        <w:t xml:space="preserve">, </w:t>
      </w:r>
      <w:r w:rsidR="008D720F" w:rsidRPr="00EB324F">
        <w:rPr>
          <w:rFonts w:ascii="Calibri" w:hAnsi="Calibri"/>
          <w:color w:val="000009"/>
          <w:sz w:val="22"/>
          <w:szCs w:val="22"/>
        </w:rPr>
        <w:t xml:space="preserve">per l’incarico di </w:t>
      </w:r>
      <w:r w:rsidR="008D720F">
        <w:rPr>
          <w:rFonts w:ascii="Calibri" w:hAnsi="Calibri"/>
          <w:color w:val="000009"/>
          <w:sz w:val="22"/>
          <w:szCs w:val="22"/>
        </w:rPr>
        <w:t xml:space="preserve">docente di </w:t>
      </w:r>
    </w:p>
    <w:p w14:paraId="4FA6027F" w14:textId="77777777" w:rsidR="00EE53F7" w:rsidRDefault="008D720F" w:rsidP="00E91075">
      <w:pPr>
        <w:spacing w:line="276" w:lineRule="auto"/>
        <w:jc w:val="both"/>
        <w:rPr>
          <w:rFonts w:ascii="Calibri" w:hAnsi="Calibri"/>
          <w:color w:val="000009"/>
          <w:sz w:val="22"/>
          <w:szCs w:val="22"/>
        </w:rPr>
      </w:pPr>
      <w:r>
        <w:rPr>
          <w:rFonts w:ascii="Calibri" w:hAnsi="Calibri" w:cs="Calibri"/>
          <w:color w:val="000009"/>
          <w:sz w:val="22"/>
          <w:szCs w:val="22"/>
        </w:rPr>
        <w:t>□</w:t>
      </w:r>
      <w:r>
        <w:rPr>
          <w:rFonts w:ascii="Calibri" w:hAnsi="Calibri"/>
          <w:color w:val="000009"/>
          <w:sz w:val="22"/>
          <w:szCs w:val="22"/>
        </w:rPr>
        <w:t xml:space="preserve"> Italiano </w:t>
      </w:r>
    </w:p>
    <w:p w14:paraId="2EBAA199" w14:textId="77777777" w:rsidR="008D720F" w:rsidRDefault="008D720F" w:rsidP="00E91075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9"/>
          <w:sz w:val="22"/>
          <w:szCs w:val="22"/>
        </w:rPr>
        <w:t>□ matematiiica</w:t>
      </w:r>
    </w:p>
    <w:p w14:paraId="48D62DCB" w14:textId="77777777" w:rsidR="00EB324F" w:rsidRPr="00EB324F" w:rsidRDefault="00EB324F">
      <w:pPr>
        <w:pStyle w:val="Corpotesto"/>
        <w:rPr>
          <w:rFonts w:ascii="Calibri" w:hAnsi="Calibri"/>
          <w:sz w:val="22"/>
          <w:szCs w:val="22"/>
        </w:rPr>
      </w:pPr>
      <w:r w:rsidRPr="00EB324F">
        <w:rPr>
          <w:rFonts w:ascii="Calibri" w:hAnsi="Calibri"/>
          <w:sz w:val="22"/>
          <w:szCs w:val="22"/>
        </w:rPr>
        <w:t>A tal fine allega:</w:t>
      </w:r>
    </w:p>
    <w:p w14:paraId="5BA79BF6" w14:textId="77777777" w:rsidR="00EB324F" w:rsidRPr="00EB324F" w:rsidRDefault="00EB324F">
      <w:pPr>
        <w:pStyle w:val="Paragrafoelenco"/>
        <w:numPr>
          <w:ilvl w:val="0"/>
          <w:numId w:val="3"/>
        </w:numPr>
        <w:tabs>
          <w:tab w:val="left" w:pos="450"/>
        </w:tabs>
        <w:spacing w:before="39"/>
        <w:ind w:left="454" w:hanging="340"/>
        <w:rPr>
          <w:rFonts w:ascii="Calibri" w:hAnsi="Calibri"/>
          <w:lang w:val="it-IT"/>
        </w:rPr>
      </w:pPr>
      <w:r w:rsidRPr="00EB324F">
        <w:rPr>
          <w:rFonts w:ascii="Calibri" w:hAnsi="Calibri" w:cs="Calibri"/>
          <w:i/>
          <w:color w:val="000009"/>
          <w:lang w:val="it-IT"/>
        </w:rPr>
        <w:t xml:space="preserve">curriculum vitae </w:t>
      </w:r>
      <w:r w:rsidRPr="00EB324F">
        <w:rPr>
          <w:rFonts w:ascii="Calibri" w:hAnsi="Calibri" w:cs="Calibri"/>
          <w:color w:val="000009"/>
          <w:lang w:val="it-IT"/>
        </w:rPr>
        <w:t>in formato</w:t>
      </w:r>
      <w:r w:rsidRPr="00EB324F">
        <w:rPr>
          <w:rFonts w:ascii="Calibri" w:hAnsi="Calibri" w:cs="Calibri"/>
          <w:color w:val="000009"/>
          <w:spacing w:val="-6"/>
          <w:lang w:val="it-IT"/>
        </w:rPr>
        <w:t xml:space="preserve"> </w:t>
      </w:r>
      <w:r w:rsidRPr="00EB324F">
        <w:rPr>
          <w:rFonts w:ascii="Calibri" w:hAnsi="Calibri" w:cs="Calibri"/>
          <w:color w:val="000009"/>
          <w:lang w:val="it-IT"/>
        </w:rPr>
        <w:t>europeo</w:t>
      </w:r>
      <w:r w:rsidR="00EE53F7">
        <w:rPr>
          <w:rFonts w:ascii="Calibri" w:hAnsi="Calibri" w:cs="Calibri"/>
          <w:color w:val="000009"/>
          <w:lang w:val="it-IT"/>
        </w:rPr>
        <w:t>.</w:t>
      </w:r>
    </w:p>
    <w:p w14:paraId="481716B1" w14:textId="77777777" w:rsidR="00EB324F" w:rsidRPr="00EB324F" w:rsidRDefault="00EB324F">
      <w:pPr>
        <w:pStyle w:val="Paragrafoelenco"/>
        <w:tabs>
          <w:tab w:val="left" w:pos="971"/>
          <w:tab w:val="left" w:pos="972"/>
        </w:tabs>
        <w:spacing w:line="268" w:lineRule="auto"/>
        <w:ind w:left="0" w:right="7592" w:firstLine="0"/>
        <w:rPr>
          <w:rFonts w:ascii="Calibri" w:hAnsi="Calibri" w:cs="Calibri"/>
          <w:color w:val="000009"/>
          <w:lang w:val="it-IT"/>
        </w:rPr>
      </w:pPr>
    </w:p>
    <w:p w14:paraId="38CE547A" w14:textId="77777777" w:rsidR="00EB324F" w:rsidRPr="00EB324F" w:rsidRDefault="00EB324F">
      <w:pPr>
        <w:pStyle w:val="Paragrafoelenco"/>
        <w:tabs>
          <w:tab w:val="left" w:pos="971"/>
          <w:tab w:val="left" w:pos="972"/>
        </w:tabs>
        <w:spacing w:line="268" w:lineRule="auto"/>
        <w:ind w:left="0" w:right="7592" w:firstLine="0"/>
        <w:rPr>
          <w:rFonts w:ascii="Calibri" w:hAnsi="Calibri"/>
          <w:lang w:val="it-IT"/>
        </w:rPr>
      </w:pPr>
      <w:r w:rsidRPr="00EB324F">
        <w:rPr>
          <w:rFonts w:ascii="Calibri" w:hAnsi="Calibri" w:cs="Calibri"/>
          <w:color w:val="000009"/>
          <w:lang w:val="it-IT"/>
        </w:rPr>
        <w:t>Il/la</w:t>
      </w:r>
      <w:r w:rsidRPr="00EB324F">
        <w:rPr>
          <w:rFonts w:ascii="Calibri" w:hAnsi="Calibri" w:cs="Calibri"/>
          <w:color w:val="000009"/>
          <w:spacing w:val="-1"/>
          <w:lang w:val="it-IT"/>
        </w:rPr>
        <w:t xml:space="preserve"> </w:t>
      </w:r>
      <w:proofErr w:type="spellStart"/>
      <w:r w:rsidRPr="00EB324F">
        <w:rPr>
          <w:rFonts w:ascii="Calibri" w:hAnsi="Calibri" w:cs="Calibri"/>
          <w:color w:val="000009"/>
          <w:lang w:val="it-IT"/>
        </w:rPr>
        <w:t>sottoscritt</w:t>
      </w:r>
      <w:proofErr w:type="spellEnd"/>
      <w:r w:rsidRPr="00EB324F">
        <w:rPr>
          <w:rFonts w:ascii="Calibri" w:hAnsi="Calibri" w:cs="Calibri"/>
          <w:color w:val="000009"/>
          <w:lang w:val="it-IT"/>
        </w:rPr>
        <w:t>…</w:t>
      </w:r>
    </w:p>
    <w:p w14:paraId="5E8B8D6E" w14:textId="77777777" w:rsidR="00EB324F" w:rsidRPr="00EB324F" w:rsidRDefault="00EB324F" w:rsidP="00EE53F7">
      <w:pPr>
        <w:pStyle w:val="Paragrafoelenco"/>
        <w:numPr>
          <w:ilvl w:val="0"/>
          <w:numId w:val="3"/>
        </w:numPr>
        <w:tabs>
          <w:tab w:val="left" w:pos="390"/>
        </w:tabs>
        <w:spacing w:before="5" w:line="268" w:lineRule="auto"/>
        <w:ind w:left="397" w:right="-20" w:hanging="340"/>
        <w:jc w:val="both"/>
        <w:rPr>
          <w:rFonts w:ascii="Calibri" w:hAnsi="Calibri"/>
          <w:lang w:val="it-IT"/>
        </w:rPr>
      </w:pPr>
      <w:r w:rsidRPr="00EB324F">
        <w:rPr>
          <w:rFonts w:ascii="Calibri" w:hAnsi="Calibri" w:cs="Calibri"/>
          <w:color w:val="000009"/>
          <w:lang w:val="it-IT"/>
        </w:rPr>
        <w:t>si impegna a svolgere l'incarico senza riserve e secondo il calendario che verrà predisposto dal Dirigente</w:t>
      </w:r>
      <w:r w:rsidRPr="00EB324F">
        <w:rPr>
          <w:rFonts w:ascii="Calibri" w:hAnsi="Calibri" w:cs="Calibri"/>
          <w:color w:val="000009"/>
          <w:spacing w:val="-6"/>
          <w:lang w:val="it-IT"/>
        </w:rPr>
        <w:t xml:space="preserve"> </w:t>
      </w:r>
      <w:r w:rsidRPr="00EB324F">
        <w:rPr>
          <w:rFonts w:ascii="Calibri" w:hAnsi="Calibri" w:cs="Calibri"/>
          <w:color w:val="000009"/>
          <w:lang w:val="it-IT"/>
        </w:rPr>
        <w:t>Scolastico;</w:t>
      </w:r>
    </w:p>
    <w:p w14:paraId="2ABDAF3F" w14:textId="77777777" w:rsidR="00EB324F" w:rsidRPr="00EB324F" w:rsidRDefault="00EB324F" w:rsidP="00EE53F7">
      <w:pPr>
        <w:pStyle w:val="Paragrafoelenco"/>
        <w:numPr>
          <w:ilvl w:val="0"/>
          <w:numId w:val="3"/>
        </w:numPr>
        <w:tabs>
          <w:tab w:val="left" w:pos="390"/>
        </w:tabs>
        <w:spacing w:before="5" w:line="268" w:lineRule="auto"/>
        <w:ind w:left="397" w:right="-20" w:hanging="340"/>
        <w:jc w:val="both"/>
        <w:rPr>
          <w:rFonts w:ascii="Calibri" w:hAnsi="Calibri"/>
          <w:lang w:val="it-IT"/>
        </w:rPr>
      </w:pPr>
      <w:r w:rsidRPr="00EB324F">
        <w:rPr>
          <w:rFonts w:ascii="Calibri" w:hAnsi="Calibri" w:cs="Calibri"/>
          <w:color w:val="000009"/>
          <w:lang w:val="it-IT"/>
        </w:rPr>
        <w:t>autorizza il Dirigente Scolastico o suo delegato al trattamento dei dati personali ai sensi della L. 196/2003</w:t>
      </w:r>
      <w:r w:rsidR="00E91075">
        <w:rPr>
          <w:rFonts w:ascii="Calibri" w:hAnsi="Calibri" w:cs="Calibri"/>
          <w:color w:val="000009"/>
          <w:lang w:val="it-IT"/>
        </w:rPr>
        <w:t xml:space="preserve"> e </w:t>
      </w:r>
      <w:proofErr w:type="spellStart"/>
      <w:r w:rsidR="00E91075">
        <w:rPr>
          <w:rFonts w:ascii="Calibri" w:hAnsi="Calibri" w:cs="Calibri"/>
          <w:color w:val="000009"/>
          <w:lang w:val="it-IT"/>
        </w:rPr>
        <w:t>ss.mm.ii</w:t>
      </w:r>
      <w:proofErr w:type="spellEnd"/>
      <w:r w:rsidRPr="00EB324F">
        <w:rPr>
          <w:rFonts w:ascii="Calibri" w:hAnsi="Calibri"/>
          <w:color w:val="000009"/>
          <w:lang w:val="it-IT"/>
        </w:rPr>
        <w:t>.</w:t>
      </w:r>
    </w:p>
    <w:p w14:paraId="49F8C825" w14:textId="77777777" w:rsidR="00EB324F" w:rsidRPr="00EB324F" w:rsidRDefault="00EB324F">
      <w:pPr>
        <w:pStyle w:val="Corpotesto"/>
        <w:tabs>
          <w:tab w:val="left" w:pos="2029"/>
          <w:tab w:val="left" w:pos="9042"/>
        </w:tabs>
        <w:spacing w:before="5"/>
        <w:rPr>
          <w:rFonts w:ascii="Calibri" w:hAnsi="Calibri"/>
          <w:sz w:val="22"/>
          <w:szCs w:val="22"/>
        </w:rPr>
      </w:pPr>
    </w:p>
    <w:p w14:paraId="68231F7C" w14:textId="77777777" w:rsidR="00EB324F" w:rsidRPr="00EB324F" w:rsidRDefault="00EB324F">
      <w:pPr>
        <w:pStyle w:val="Corpotesto"/>
        <w:tabs>
          <w:tab w:val="left" w:pos="2029"/>
          <w:tab w:val="left" w:pos="7935"/>
        </w:tabs>
        <w:spacing w:before="5"/>
        <w:rPr>
          <w:rFonts w:ascii="Calibri" w:hAnsi="Calibri"/>
          <w:sz w:val="22"/>
          <w:szCs w:val="22"/>
        </w:rPr>
      </w:pPr>
      <w:proofErr w:type="gramStart"/>
      <w:r w:rsidRPr="00EB324F">
        <w:rPr>
          <w:rFonts w:ascii="Calibri" w:hAnsi="Calibri"/>
          <w:color w:val="000009"/>
          <w:sz w:val="22"/>
          <w:szCs w:val="22"/>
        </w:rPr>
        <w:t xml:space="preserve">Gela, </w:t>
      </w:r>
      <w:r w:rsidRPr="00EB324F">
        <w:rPr>
          <w:rFonts w:ascii="Calibri" w:hAnsi="Calibri"/>
          <w:color w:val="000009"/>
          <w:sz w:val="22"/>
          <w:szCs w:val="22"/>
          <w:u w:val="single" w:color="000008"/>
        </w:rPr>
        <w:t xml:space="preserve"> </w:t>
      </w:r>
      <w:r w:rsidRPr="00EB324F">
        <w:rPr>
          <w:rFonts w:ascii="Calibri" w:hAnsi="Calibri"/>
          <w:color w:val="000009"/>
          <w:sz w:val="22"/>
          <w:szCs w:val="22"/>
          <w:u w:val="single" w:color="000008"/>
        </w:rPr>
        <w:tab/>
      </w:r>
      <w:proofErr w:type="gramEnd"/>
      <w:r w:rsidRPr="00EB324F">
        <w:rPr>
          <w:rFonts w:ascii="Calibri" w:hAnsi="Calibri"/>
          <w:color w:val="000009"/>
          <w:sz w:val="22"/>
          <w:szCs w:val="22"/>
        </w:rPr>
        <w:tab/>
        <w:t>Firma</w:t>
      </w:r>
    </w:p>
    <w:p w14:paraId="267BD567" w14:textId="77777777" w:rsidR="00EB324F" w:rsidRDefault="00EB324F">
      <w:pPr>
        <w:pStyle w:val="Corpotesto"/>
        <w:tabs>
          <w:tab w:val="left" w:pos="7080"/>
        </w:tabs>
        <w:spacing w:before="5"/>
      </w:pPr>
      <w:r>
        <w:rPr>
          <w:rFonts w:ascii="Calibri" w:hAnsi="Calibri"/>
          <w:color w:val="000009"/>
          <w:sz w:val="22"/>
          <w:szCs w:val="22"/>
        </w:rPr>
        <w:tab/>
        <w:t>______________________</w:t>
      </w:r>
    </w:p>
    <w:sectPr w:rsidR="00EB324F" w:rsidSect="00EE53F7">
      <w:pgSz w:w="11906" w:h="16838"/>
      <w:pgMar w:top="1135" w:right="991" w:bottom="709" w:left="8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2262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971" w:hanging="360"/>
      </w:pPr>
      <w:rPr>
        <w:rFonts w:ascii="Times New Roman" w:hAnsi="Times New Roman" w:cs="Times New Roman" w:hint="default"/>
        <w:color w:val="000009"/>
        <w:w w:val="100"/>
        <w:sz w:val="22"/>
        <w:szCs w:val="22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962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944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26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90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9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72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54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36" w:hanging="360"/>
      </w:pPr>
      <w:rPr>
        <w:rFonts w:ascii="Symbol" w:hAnsi="Symbol" w:cs="Symbol" w:hint="default"/>
      </w:rPr>
    </w:lvl>
  </w:abstractNum>
  <w:num w:numId="1" w16cid:durableId="2138788694">
    <w:abstractNumId w:val="0"/>
  </w:num>
  <w:num w:numId="2" w16cid:durableId="1510635627">
    <w:abstractNumId w:val="1"/>
  </w:num>
  <w:num w:numId="3" w16cid:durableId="324826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404"/>
    <w:rsid w:val="00297404"/>
    <w:rsid w:val="002A21F1"/>
    <w:rsid w:val="002E7616"/>
    <w:rsid w:val="00391608"/>
    <w:rsid w:val="006551E8"/>
    <w:rsid w:val="00733871"/>
    <w:rsid w:val="007F4845"/>
    <w:rsid w:val="008B58B4"/>
    <w:rsid w:val="008D720F"/>
    <w:rsid w:val="00A67562"/>
    <w:rsid w:val="00B33935"/>
    <w:rsid w:val="00BB43F3"/>
    <w:rsid w:val="00C55E90"/>
    <w:rsid w:val="00E91075"/>
    <w:rsid w:val="00EB324F"/>
    <w:rsid w:val="00EB439E"/>
    <w:rsid w:val="00EE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04DF48"/>
  <w15:chartTrackingRefBased/>
  <w15:docId w15:val="{4DECFC40-FF38-44C7-9502-1DD2B377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rFonts w:ascii="Calibri" w:hAnsi="Calibri" w:cs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Times New Roman" w:hAnsi="Times New Roman" w:cs="Times New Roman" w:hint="default"/>
      <w:color w:val="000009"/>
      <w:w w:val="100"/>
      <w:sz w:val="22"/>
      <w:szCs w:val="22"/>
      <w:lang w:val="it-IT"/>
    </w:rPr>
  </w:style>
  <w:style w:type="character" w:customStyle="1" w:styleId="WW8Num7z1">
    <w:name w:val="WW8Num7z1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rPr>
      <w:rFonts w:ascii="Cambria" w:eastAsia="Times New Roman" w:hAnsi="Cambria" w:cs="Cambria"/>
      <w:b/>
      <w:bCs/>
      <w:kern w:val="1"/>
      <w:sz w:val="32"/>
      <w:szCs w:val="32"/>
    </w:rPr>
  </w:style>
  <w:style w:type="character" w:customStyle="1" w:styleId="Titolo4Carattere">
    <w:name w:val="Titolo 4 Carattere"/>
    <w:rPr>
      <w:rFonts w:ascii="Calibri" w:eastAsia="Times New Roman" w:hAnsi="Calibri" w:cs="Calibri"/>
      <w:b/>
      <w:bCs/>
      <w:sz w:val="28"/>
      <w:szCs w:val="28"/>
    </w:rPr>
  </w:style>
  <w:style w:type="character" w:customStyle="1" w:styleId="IntestazioneCarattere">
    <w:name w:val="Intestazione Carattere"/>
    <w:rPr>
      <w:sz w:val="20"/>
      <w:szCs w:val="20"/>
    </w:rPr>
  </w:style>
  <w:style w:type="character" w:customStyle="1" w:styleId="Corpodeltesto2Carattere">
    <w:name w:val="Corpo del testo 2 Carattere"/>
    <w:rPr>
      <w:sz w:val="20"/>
      <w:szCs w:val="20"/>
    </w:rPr>
  </w:style>
  <w:style w:type="character" w:customStyle="1" w:styleId="Corpodeltesto3Carattere">
    <w:name w:val="Corpo del testo 3 Carattere"/>
    <w:rPr>
      <w:sz w:val="16"/>
      <w:szCs w:val="16"/>
    </w:rPr>
  </w:style>
  <w:style w:type="character" w:customStyle="1" w:styleId="PidipaginaCarattere">
    <w:name w:val="Piè di pagina Carattere"/>
    <w:rPr>
      <w:sz w:val="20"/>
      <w:szCs w:val="20"/>
    </w:rPr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Collegamentoipertestuale5">
    <w:name w:val="Collegamento ipertestuale5"/>
    <w:rPr>
      <w:color w:val="auto"/>
      <w:u w:val="none"/>
    </w:rPr>
  </w:style>
  <w:style w:type="character" w:customStyle="1" w:styleId="gant1">
    <w:name w:val="gant1"/>
    <w:rPr>
      <w:b/>
      <w:bCs/>
      <w:sz w:val="24"/>
      <w:szCs w:val="24"/>
      <w:shd w:val="clear" w:color="auto" w:fill="00FF00"/>
    </w:rPr>
  </w:style>
  <w:style w:type="character" w:customStyle="1" w:styleId="azione1">
    <w:name w:val="azione1"/>
    <w:rPr>
      <w:rFonts w:ascii="Verdana" w:hAnsi="Verdana" w:cs="Verdana"/>
      <w:b/>
      <w:bCs/>
      <w:color w:val="000000"/>
      <w:sz w:val="19"/>
      <w:szCs w:val="19"/>
      <w:u w:val="none"/>
      <w:bdr w:val="thickThinLargeGap" w:sz="12" w:space="0" w:color="C0C0C0"/>
      <w:shd w:val="clear" w:color="auto" w:fill="auto"/>
    </w:rPr>
  </w:style>
  <w:style w:type="character" w:customStyle="1" w:styleId="apple-style-span">
    <w:name w:val="apple-style-span"/>
    <w:basedOn w:val="Carpredefinitoparagrafo1"/>
  </w:style>
  <w:style w:type="character" w:customStyle="1" w:styleId="apple-converted-space">
    <w:name w:val="apple-converted-space"/>
    <w:basedOn w:val="Carpredefinitoparagrafo1"/>
  </w:style>
  <w:style w:type="character" w:customStyle="1" w:styleId="CorpotestoCarattere">
    <w:name w:val="Corpo testo Carattere"/>
    <w:basedOn w:val="Carpredefinitoparagrafo1"/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Lohit Devanagari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customStyle="1" w:styleId="Corpodeltesto21">
    <w:name w:val="Corpo del testo 21"/>
    <w:basedOn w:val="Normale"/>
    <w:pPr>
      <w:jc w:val="both"/>
    </w:pPr>
    <w:rPr>
      <w:lang w:val="x-none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  <w:lang w:val="x-none"/>
    </w:rPr>
  </w:style>
  <w:style w:type="paragraph" w:customStyle="1" w:styleId="Puntoelenco1">
    <w:name w:val="Punto elenco1"/>
    <w:basedOn w:val="Normale"/>
    <w:pPr>
      <w:jc w:val="center"/>
    </w:pPr>
    <w:rPr>
      <w:rFonts w:ascii="Palatino Linotype" w:hAnsi="Palatino Linotype" w:cs="Palatino Linotype"/>
      <w:b/>
      <w:bCs/>
      <w:color w:val="003300"/>
      <w:sz w:val="16"/>
      <w:szCs w:val="16"/>
      <w:lang w:val="en-GB"/>
    </w:rPr>
  </w:style>
  <w:style w:type="paragraph" w:styleId="NormaleWeb">
    <w:name w:val="Normal (Web)"/>
    <w:basedOn w:val="Normale"/>
    <w:pPr>
      <w:spacing w:before="280" w:after="280"/>
    </w:pPr>
    <w:rPr>
      <w:rFonts w:ascii="Verdana" w:hAnsi="Verdana" w:cs="Verdana"/>
      <w:color w:val="000000"/>
      <w:sz w:val="13"/>
      <w:szCs w:val="13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customStyle="1" w:styleId="Titolo11">
    <w:name w:val="Titolo 11"/>
    <w:basedOn w:val="Normale"/>
    <w:pPr>
      <w:ind w:left="251"/>
    </w:pPr>
    <w:rPr>
      <w:rFonts w:ascii="Cambria" w:eastAsia="Cambria" w:hAnsi="Cambria" w:cs="Cambria"/>
      <w:b/>
      <w:bCs/>
      <w:sz w:val="22"/>
      <w:szCs w:val="22"/>
      <w:lang w:val="en-US"/>
    </w:rPr>
  </w:style>
  <w:style w:type="paragraph" w:styleId="Paragrafoelenco">
    <w:name w:val="List Paragraph"/>
    <w:basedOn w:val="Normale"/>
    <w:qFormat/>
    <w:pPr>
      <w:spacing w:before="40"/>
      <w:ind w:left="971" w:hanging="360"/>
    </w:pPr>
    <w:rPr>
      <w:rFonts w:ascii="Cambria" w:eastAsia="Cambria" w:hAnsi="Cambria" w:cs="Cambria"/>
      <w:sz w:val="22"/>
      <w:szCs w:val="22"/>
      <w:lang w:val="en-US"/>
    </w:rPr>
  </w:style>
  <w:style w:type="paragraph" w:customStyle="1" w:styleId="TableParagraph">
    <w:name w:val="Table Paragraph"/>
    <w:basedOn w:val="Normale"/>
    <w:pPr>
      <w:widowControl w:val="0"/>
      <w:autoSpaceDE w:val="0"/>
      <w:ind w:left="6"/>
    </w:pPr>
    <w:rPr>
      <w:rFonts w:ascii="Arial" w:eastAsia="Arial" w:hAnsi="Arial" w:cs="Arial"/>
      <w:sz w:val="22"/>
      <w:szCs w:val="22"/>
      <w:lang w:bidi="it-IT"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pon2010\esperti%20pon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esperti pon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CLIS00600B</cp:lastModifiedBy>
  <cp:revision>2</cp:revision>
  <cp:lastPrinted>2009-11-16T10:52:00Z</cp:lastPrinted>
  <dcterms:created xsi:type="dcterms:W3CDTF">2022-12-05T08:03:00Z</dcterms:created>
  <dcterms:modified xsi:type="dcterms:W3CDTF">2022-12-05T08:03:00Z</dcterms:modified>
</cp:coreProperties>
</file>