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96F16" w14:textId="77777777" w:rsidR="00EB324F" w:rsidRPr="00243A6B" w:rsidRDefault="00EB324F" w:rsidP="00297404">
      <w:pPr>
        <w:pStyle w:val="Titolo1"/>
        <w:spacing w:before="180" w:after="280"/>
        <w:ind w:left="0" w:right="284" w:firstLine="0"/>
        <w:contextualSpacing/>
        <w:rPr>
          <w:rFonts w:ascii="Calibri" w:hAnsi="Calibri" w:cs="Calibri"/>
          <w:sz w:val="22"/>
          <w:szCs w:val="22"/>
          <w:lang w:val="it-IT"/>
        </w:rPr>
      </w:pPr>
      <w:r w:rsidRPr="00EB324F">
        <w:rPr>
          <w:rFonts w:ascii="Calibri" w:hAnsi="Calibri" w:cs="Times New Roman"/>
          <w:i/>
          <w:iCs/>
          <w:sz w:val="22"/>
          <w:szCs w:val="22"/>
          <w:lang w:val="it-IT"/>
        </w:rPr>
        <w:t xml:space="preserve">Allegato: </w:t>
      </w:r>
      <w:r w:rsidRPr="00EB324F">
        <w:rPr>
          <w:rFonts w:ascii="Calibri" w:hAnsi="Calibri" w:cs="Calibri"/>
          <w:sz w:val="22"/>
          <w:szCs w:val="22"/>
        </w:rPr>
        <w:t>modulo domanda di partecipazione</w:t>
      </w:r>
      <w:r w:rsidR="002E7616" w:rsidRPr="00243A6B">
        <w:rPr>
          <w:rFonts w:ascii="Calibri" w:hAnsi="Calibri" w:cs="Calibri"/>
          <w:sz w:val="22"/>
          <w:szCs w:val="22"/>
        </w:rPr>
        <w:t xml:space="preserve">– </w:t>
      </w:r>
      <w:r w:rsidR="00243A6B" w:rsidRPr="00243A6B">
        <w:rPr>
          <w:rFonts w:ascii="Calibri" w:hAnsi="Calibri" w:cs="Calibri"/>
          <w:sz w:val="22"/>
          <w:szCs w:val="22"/>
        </w:rPr>
        <w:t xml:space="preserve">potenziamento delle discipline oggetto della 1^ e 2^ prova Esame di stato </w:t>
      </w:r>
      <w:r w:rsidR="002E7616" w:rsidRPr="00243A6B">
        <w:rPr>
          <w:rFonts w:ascii="Calibri" w:hAnsi="Calibri" w:cs="Calibri"/>
          <w:sz w:val="22"/>
          <w:szCs w:val="22"/>
        </w:rPr>
        <w:t>2021</w:t>
      </w:r>
      <w:r w:rsidR="00297404" w:rsidRPr="00243A6B">
        <w:rPr>
          <w:rFonts w:ascii="Calibri" w:hAnsi="Calibri" w:cs="Calibri"/>
          <w:sz w:val="22"/>
          <w:szCs w:val="22"/>
        </w:rPr>
        <w:t>/20</w:t>
      </w:r>
      <w:r w:rsidR="002E7616" w:rsidRPr="00243A6B">
        <w:rPr>
          <w:rFonts w:ascii="Calibri" w:hAnsi="Calibri" w:cs="Calibri"/>
          <w:sz w:val="22"/>
          <w:szCs w:val="22"/>
        </w:rPr>
        <w:t>22</w:t>
      </w:r>
    </w:p>
    <w:p w14:paraId="6D375B75" w14:textId="77777777" w:rsidR="00C55E90" w:rsidRPr="00EB324F" w:rsidRDefault="00C55E90" w:rsidP="00C55E90">
      <w:pPr>
        <w:rPr>
          <w:rFonts w:ascii="Calibri" w:hAnsi="Calibri"/>
          <w:sz w:val="22"/>
          <w:szCs w:val="22"/>
        </w:rPr>
      </w:pPr>
    </w:p>
    <w:p w14:paraId="7FBC87BE" w14:textId="77777777" w:rsidR="00EB324F" w:rsidRPr="00EB324F" w:rsidRDefault="00EB324F">
      <w:pPr>
        <w:spacing w:line="230" w:lineRule="auto"/>
        <w:ind w:right="20"/>
        <w:jc w:val="center"/>
        <w:rPr>
          <w:rFonts w:ascii="Calibri" w:eastAsia="Arial" w:hAnsi="Calibri" w:cs="Calibri"/>
          <w:b/>
          <w:i/>
          <w:sz w:val="22"/>
          <w:szCs w:val="22"/>
          <w:lang w:val="x-none"/>
        </w:rPr>
      </w:pPr>
    </w:p>
    <w:p w14:paraId="7EB0881E" w14:textId="77777777" w:rsidR="00EB324F" w:rsidRPr="00EB324F" w:rsidRDefault="00EB324F">
      <w:pPr>
        <w:jc w:val="right"/>
        <w:rPr>
          <w:rFonts w:ascii="Calibri" w:hAnsi="Calibri"/>
          <w:sz w:val="22"/>
          <w:szCs w:val="22"/>
        </w:rPr>
      </w:pPr>
      <w:r w:rsidRPr="00EB324F">
        <w:rPr>
          <w:rFonts w:ascii="Calibri" w:hAnsi="Calibri" w:cs="Calibri"/>
          <w:b/>
          <w:bCs/>
          <w:iCs/>
          <w:kern w:val="1"/>
          <w:sz w:val="22"/>
          <w:szCs w:val="22"/>
        </w:rPr>
        <w:t>Al Dirigente Scolastico del</w:t>
      </w:r>
    </w:p>
    <w:p w14:paraId="5562F017" w14:textId="77777777" w:rsidR="00EB324F" w:rsidRPr="00EB324F" w:rsidRDefault="00EB324F">
      <w:pPr>
        <w:jc w:val="right"/>
        <w:rPr>
          <w:rFonts w:ascii="Calibri" w:hAnsi="Calibri"/>
          <w:sz w:val="22"/>
          <w:szCs w:val="22"/>
        </w:rPr>
      </w:pPr>
      <w:r w:rsidRPr="00EB324F">
        <w:rPr>
          <w:rFonts w:ascii="Calibri" w:hAnsi="Calibri" w:cs="Calibri"/>
          <w:b/>
          <w:bCs/>
          <w:iCs/>
          <w:kern w:val="1"/>
          <w:sz w:val="22"/>
          <w:szCs w:val="22"/>
        </w:rPr>
        <w:t>I.I.S.S. “E. MAJORANA” - Gela</w:t>
      </w:r>
    </w:p>
    <w:p w14:paraId="4FA192AC" w14:textId="77777777" w:rsidR="00EB324F" w:rsidRPr="00EB324F" w:rsidRDefault="00EB324F">
      <w:pPr>
        <w:jc w:val="center"/>
        <w:rPr>
          <w:rFonts w:ascii="Calibri" w:hAnsi="Calibri" w:cs="Arial"/>
          <w:b/>
          <w:bCs/>
          <w:i/>
          <w:iCs/>
          <w:color w:val="000080"/>
          <w:kern w:val="1"/>
          <w:sz w:val="22"/>
          <w:szCs w:val="22"/>
        </w:rPr>
      </w:pPr>
    </w:p>
    <w:p w14:paraId="0484B50B" w14:textId="77777777" w:rsidR="00EB324F" w:rsidRPr="00EB324F" w:rsidRDefault="00EB324F">
      <w:pPr>
        <w:spacing w:line="360" w:lineRule="auto"/>
        <w:jc w:val="both"/>
        <w:rPr>
          <w:rFonts w:ascii="Calibri" w:hAnsi="Calibri" w:cs="Calibri"/>
          <w:b/>
          <w:bCs/>
          <w:i/>
          <w:iCs/>
          <w:color w:val="000080"/>
          <w:kern w:val="1"/>
          <w:sz w:val="22"/>
          <w:szCs w:val="22"/>
        </w:rPr>
      </w:pPr>
    </w:p>
    <w:p w14:paraId="72221154" w14:textId="77777777" w:rsidR="00C55E90" w:rsidRPr="00EB324F" w:rsidRDefault="00C55E90">
      <w:pPr>
        <w:spacing w:line="360" w:lineRule="auto"/>
        <w:jc w:val="both"/>
        <w:rPr>
          <w:rFonts w:ascii="Calibri" w:hAnsi="Calibri" w:cs="Calibri"/>
          <w:b/>
          <w:bCs/>
          <w:i/>
          <w:iCs/>
          <w:color w:val="000080"/>
          <w:kern w:val="1"/>
          <w:sz w:val="22"/>
          <w:szCs w:val="22"/>
        </w:rPr>
      </w:pPr>
    </w:p>
    <w:p w14:paraId="1FFFB569" w14:textId="77777777" w:rsidR="00EB324F" w:rsidRPr="00EB324F" w:rsidRDefault="00EB324F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EB324F">
        <w:rPr>
          <w:rFonts w:ascii="Calibri" w:eastAsia="Calibri" w:hAnsi="Calibri" w:cs="Calibri"/>
          <w:sz w:val="22"/>
          <w:szCs w:val="22"/>
        </w:rPr>
        <w:t>…</w:t>
      </w:r>
      <w:r w:rsidRPr="00EB324F">
        <w:rPr>
          <w:rFonts w:ascii="Calibri" w:hAnsi="Calibri" w:cs="Calibri"/>
          <w:sz w:val="22"/>
          <w:szCs w:val="22"/>
        </w:rPr>
        <w:t xml:space="preserve">l… </w:t>
      </w:r>
      <w:proofErr w:type="spellStart"/>
      <w:r w:rsidRPr="00EB324F">
        <w:rPr>
          <w:rFonts w:ascii="Calibri" w:hAnsi="Calibri" w:cs="Calibri"/>
          <w:sz w:val="22"/>
          <w:szCs w:val="22"/>
        </w:rPr>
        <w:t>sottoscritt</w:t>
      </w:r>
      <w:proofErr w:type="spellEnd"/>
      <w:r w:rsidRPr="00EB324F">
        <w:rPr>
          <w:rFonts w:ascii="Calibri" w:hAnsi="Calibri" w:cs="Calibri"/>
          <w:sz w:val="22"/>
          <w:szCs w:val="22"/>
        </w:rPr>
        <w:t>… ……</w:t>
      </w:r>
      <w:r w:rsidR="00297404" w:rsidRPr="00EB324F">
        <w:rPr>
          <w:rFonts w:ascii="Calibri" w:hAnsi="Calibri" w:cs="Calibri"/>
          <w:sz w:val="22"/>
          <w:szCs w:val="22"/>
        </w:rPr>
        <w:t>……………………</w:t>
      </w:r>
      <w:proofErr w:type="gramStart"/>
      <w:r w:rsidR="00297404" w:rsidRPr="00EB324F">
        <w:rPr>
          <w:rFonts w:ascii="Calibri" w:hAnsi="Calibri" w:cs="Calibri"/>
          <w:sz w:val="22"/>
          <w:szCs w:val="22"/>
        </w:rPr>
        <w:t>…….</w:t>
      </w:r>
      <w:proofErr w:type="gramEnd"/>
      <w:r w:rsidRPr="00EB324F">
        <w:rPr>
          <w:rFonts w:ascii="Calibri" w:hAnsi="Calibri" w:cs="Calibri"/>
          <w:sz w:val="22"/>
          <w:szCs w:val="22"/>
        </w:rPr>
        <w:t>………………………………………………………………… nato/a il ………………………………… a……………………</w:t>
      </w:r>
      <w:r w:rsidR="00297404" w:rsidRPr="00EB324F">
        <w:rPr>
          <w:rFonts w:ascii="Calibri" w:hAnsi="Calibri" w:cs="Calibri"/>
          <w:sz w:val="22"/>
          <w:szCs w:val="22"/>
        </w:rPr>
        <w:t>……</w:t>
      </w:r>
      <w:proofErr w:type="gramStart"/>
      <w:r w:rsidR="00297404" w:rsidRPr="00EB324F">
        <w:rPr>
          <w:rFonts w:ascii="Calibri" w:hAnsi="Calibri" w:cs="Calibri"/>
          <w:sz w:val="22"/>
          <w:szCs w:val="22"/>
        </w:rPr>
        <w:t>…….</w:t>
      </w:r>
      <w:proofErr w:type="gramEnd"/>
      <w:r w:rsidRPr="00EB324F">
        <w:rPr>
          <w:rFonts w:ascii="Calibri" w:hAnsi="Calibri" w:cs="Calibri"/>
          <w:sz w:val="22"/>
          <w:szCs w:val="22"/>
        </w:rPr>
        <w:t xml:space="preserve">…………. </w:t>
      </w:r>
      <w:proofErr w:type="spellStart"/>
      <w:r w:rsidRPr="00EB324F">
        <w:rPr>
          <w:rFonts w:ascii="Calibri" w:hAnsi="Calibri" w:cs="Calibri"/>
          <w:sz w:val="22"/>
          <w:szCs w:val="22"/>
        </w:rPr>
        <w:t>prov</w:t>
      </w:r>
      <w:proofErr w:type="spellEnd"/>
      <w:r w:rsidRPr="00EB324F">
        <w:rPr>
          <w:rFonts w:ascii="Calibri" w:hAnsi="Calibri" w:cs="Calibri"/>
          <w:sz w:val="22"/>
          <w:szCs w:val="22"/>
        </w:rPr>
        <w:t xml:space="preserve"> …… e residente a ………</w:t>
      </w:r>
      <w:proofErr w:type="gramStart"/>
      <w:r w:rsidRPr="00EB324F">
        <w:rPr>
          <w:rFonts w:ascii="Calibri" w:hAnsi="Calibri" w:cs="Calibri"/>
          <w:sz w:val="22"/>
          <w:szCs w:val="22"/>
        </w:rPr>
        <w:t>…</w:t>
      </w:r>
      <w:r w:rsidR="00297404" w:rsidRPr="00EB324F">
        <w:rPr>
          <w:rFonts w:ascii="Calibri" w:hAnsi="Calibri" w:cs="Calibri"/>
          <w:sz w:val="22"/>
          <w:szCs w:val="22"/>
        </w:rPr>
        <w:t>….</w:t>
      </w:r>
      <w:proofErr w:type="gramEnd"/>
      <w:r w:rsidR="00297404" w:rsidRPr="00EB324F">
        <w:rPr>
          <w:rFonts w:ascii="Calibri" w:hAnsi="Calibri" w:cs="Calibri"/>
          <w:sz w:val="22"/>
          <w:szCs w:val="22"/>
        </w:rPr>
        <w:t>.………</w:t>
      </w:r>
      <w:r w:rsidRPr="00EB324F">
        <w:rPr>
          <w:rFonts w:ascii="Calibri" w:hAnsi="Calibri" w:cs="Calibri"/>
          <w:sz w:val="22"/>
          <w:szCs w:val="22"/>
        </w:rPr>
        <w:t>……………… via …………………</w:t>
      </w:r>
      <w:proofErr w:type="gramStart"/>
      <w:r w:rsidR="00297404" w:rsidRPr="00EB324F">
        <w:rPr>
          <w:rFonts w:ascii="Calibri" w:hAnsi="Calibri" w:cs="Calibri"/>
          <w:sz w:val="22"/>
          <w:szCs w:val="22"/>
        </w:rPr>
        <w:t>…….</w:t>
      </w:r>
      <w:proofErr w:type="gramEnd"/>
      <w:r w:rsidR="00297404" w:rsidRPr="00EB324F">
        <w:rPr>
          <w:rFonts w:ascii="Calibri" w:hAnsi="Calibri" w:cs="Calibri"/>
          <w:sz w:val="22"/>
          <w:szCs w:val="22"/>
        </w:rPr>
        <w:t>.</w:t>
      </w:r>
      <w:r w:rsidRPr="00EB324F">
        <w:rPr>
          <w:rFonts w:ascii="Calibri" w:hAnsi="Calibri" w:cs="Calibri"/>
          <w:sz w:val="22"/>
          <w:szCs w:val="22"/>
        </w:rPr>
        <w:t>………………. n°…… CAP ……………</w:t>
      </w:r>
      <w:r w:rsidR="00297404" w:rsidRPr="00EB324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B324F">
        <w:rPr>
          <w:rFonts w:ascii="Calibri" w:hAnsi="Calibri" w:cs="Calibri"/>
          <w:sz w:val="22"/>
          <w:szCs w:val="22"/>
        </w:rPr>
        <w:t>tel</w:t>
      </w:r>
      <w:proofErr w:type="spellEnd"/>
      <w:r w:rsidRPr="00EB324F">
        <w:rPr>
          <w:rFonts w:ascii="Calibri" w:hAnsi="Calibri" w:cs="Calibri"/>
          <w:sz w:val="22"/>
          <w:szCs w:val="22"/>
        </w:rPr>
        <w:t xml:space="preserve"> ……………………</w:t>
      </w:r>
      <w:proofErr w:type="gramStart"/>
      <w:r w:rsidRPr="00EB324F">
        <w:rPr>
          <w:rFonts w:ascii="Calibri" w:hAnsi="Calibri" w:cs="Calibri"/>
          <w:sz w:val="22"/>
          <w:szCs w:val="22"/>
        </w:rPr>
        <w:t>…….</w:t>
      </w:r>
      <w:proofErr w:type="gramEnd"/>
      <w:r w:rsidRPr="00EB324F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EB324F">
        <w:rPr>
          <w:rFonts w:ascii="Calibri" w:hAnsi="Calibri" w:cs="Calibri"/>
          <w:sz w:val="22"/>
          <w:szCs w:val="22"/>
        </w:rPr>
        <w:t>cell</w:t>
      </w:r>
      <w:proofErr w:type="spellEnd"/>
      <w:r w:rsidRPr="00EB324F">
        <w:rPr>
          <w:rFonts w:ascii="Calibri" w:hAnsi="Calibri" w:cs="Calibri"/>
          <w:sz w:val="22"/>
          <w:szCs w:val="22"/>
        </w:rPr>
        <w:t xml:space="preserve"> ………………………………………</w:t>
      </w:r>
      <w:r w:rsidR="00297404" w:rsidRPr="00EB324F">
        <w:rPr>
          <w:rFonts w:ascii="Calibri" w:hAnsi="Calibri" w:cs="Calibri"/>
          <w:sz w:val="22"/>
          <w:szCs w:val="22"/>
        </w:rPr>
        <w:t xml:space="preserve"> </w:t>
      </w:r>
      <w:r w:rsidRPr="00EB324F">
        <w:rPr>
          <w:rFonts w:ascii="Calibri" w:hAnsi="Calibri" w:cs="Calibri"/>
          <w:sz w:val="22"/>
          <w:szCs w:val="22"/>
        </w:rPr>
        <w:t>C.F. ………………………</w:t>
      </w:r>
      <w:r w:rsidR="00C55E90" w:rsidRPr="00EB324F">
        <w:rPr>
          <w:rFonts w:ascii="Calibri" w:hAnsi="Calibri" w:cs="Calibri"/>
          <w:sz w:val="22"/>
          <w:szCs w:val="22"/>
        </w:rPr>
        <w:t>………</w:t>
      </w:r>
      <w:r w:rsidRPr="00EB324F">
        <w:rPr>
          <w:rFonts w:ascii="Calibri" w:hAnsi="Calibri" w:cs="Calibri"/>
          <w:sz w:val="22"/>
          <w:szCs w:val="22"/>
        </w:rPr>
        <w:t xml:space="preserve">………………. </w:t>
      </w:r>
      <w:proofErr w:type="spellStart"/>
      <w:r w:rsidR="00C55E90" w:rsidRPr="00EB324F">
        <w:rPr>
          <w:rFonts w:ascii="Calibri" w:hAnsi="Calibri" w:cs="Calibri"/>
          <w:sz w:val="22"/>
          <w:szCs w:val="22"/>
        </w:rPr>
        <w:t>e_</w:t>
      </w:r>
      <w:r w:rsidRPr="00EB324F">
        <w:rPr>
          <w:rFonts w:ascii="Calibri" w:hAnsi="Calibri" w:cs="Calibri"/>
          <w:sz w:val="22"/>
          <w:szCs w:val="22"/>
        </w:rPr>
        <w:t>mail</w:t>
      </w:r>
      <w:proofErr w:type="spellEnd"/>
      <w:r w:rsidRPr="00EB324F">
        <w:rPr>
          <w:rFonts w:ascii="Calibri" w:hAnsi="Calibri" w:cs="Calibri"/>
          <w:sz w:val="22"/>
          <w:szCs w:val="22"/>
        </w:rPr>
        <w:t xml:space="preserve"> ……………………………………………………………. </w:t>
      </w:r>
      <w:r w:rsidR="002A5CB7">
        <w:rPr>
          <w:rFonts w:ascii="Calibri" w:hAnsi="Calibri" w:cs="Calibri"/>
          <w:sz w:val="22"/>
          <w:szCs w:val="22"/>
        </w:rPr>
        <w:t>Docente di………………………………………………..</w:t>
      </w:r>
      <w:proofErr w:type="spellStart"/>
      <w:r w:rsidR="002A5CB7">
        <w:rPr>
          <w:rFonts w:ascii="Calibri" w:hAnsi="Calibri" w:cs="Calibri"/>
          <w:sz w:val="22"/>
          <w:szCs w:val="22"/>
        </w:rPr>
        <w:t>c.c</w:t>
      </w:r>
      <w:proofErr w:type="spellEnd"/>
      <w:r w:rsidR="002A5CB7">
        <w:rPr>
          <w:rFonts w:ascii="Calibri" w:hAnsi="Calibri" w:cs="Calibri"/>
          <w:sz w:val="22"/>
          <w:szCs w:val="22"/>
        </w:rPr>
        <w:t xml:space="preserve">………………in servizio  con contratto a </w:t>
      </w:r>
      <w:r w:rsidR="002A5CB7">
        <w:rPr>
          <w:rFonts w:ascii="Calibri" w:hAnsi="Calibri" w:cs="Calibri"/>
          <w:color w:val="000009"/>
          <w:sz w:val="22"/>
          <w:szCs w:val="22"/>
        </w:rPr>
        <w:t>□ T.I.      □T.D.</w:t>
      </w:r>
    </w:p>
    <w:p w14:paraId="2FDF3438" w14:textId="77777777" w:rsidR="002A5CB7" w:rsidRDefault="002A5CB7" w:rsidP="00E91075">
      <w:pPr>
        <w:spacing w:line="276" w:lineRule="auto"/>
        <w:jc w:val="both"/>
        <w:rPr>
          <w:rFonts w:ascii="Calibri" w:hAnsi="Calibri"/>
          <w:color w:val="000009"/>
          <w:sz w:val="22"/>
          <w:szCs w:val="22"/>
        </w:rPr>
      </w:pPr>
      <w:r>
        <w:rPr>
          <w:rFonts w:ascii="Calibri" w:hAnsi="Calibri"/>
          <w:color w:val="000009"/>
          <w:sz w:val="22"/>
          <w:szCs w:val="22"/>
        </w:rPr>
        <w:t xml:space="preserve">dà la propria </w:t>
      </w:r>
      <w:r w:rsidRPr="00D2330F">
        <w:rPr>
          <w:rFonts w:ascii="Calibri" w:hAnsi="Calibri"/>
          <w:sz w:val="22"/>
          <w:szCs w:val="22"/>
        </w:rPr>
        <w:t>disponibilità a svolgere attività formativa in orario pomeridiano</w:t>
      </w:r>
      <w:r w:rsidRPr="00EB324F">
        <w:rPr>
          <w:rFonts w:ascii="Calibri" w:hAnsi="Calibri"/>
          <w:color w:val="000009"/>
          <w:sz w:val="22"/>
          <w:szCs w:val="22"/>
        </w:rPr>
        <w:t xml:space="preserve"> </w:t>
      </w:r>
      <w:r>
        <w:rPr>
          <w:rFonts w:ascii="Calibri" w:hAnsi="Calibri"/>
          <w:color w:val="000009"/>
          <w:sz w:val="22"/>
          <w:szCs w:val="22"/>
        </w:rPr>
        <w:t>in:</w:t>
      </w:r>
    </w:p>
    <w:p w14:paraId="20E30F3A" w14:textId="77777777" w:rsidR="002A5CB7" w:rsidRDefault="002A5CB7" w:rsidP="00E91075">
      <w:pPr>
        <w:spacing w:line="276" w:lineRule="auto"/>
        <w:jc w:val="both"/>
        <w:rPr>
          <w:rFonts w:ascii="Calibri" w:hAnsi="Calibri"/>
          <w:color w:val="000009"/>
          <w:sz w:val="22"/>
          <w:szCs w:val="22"/>
        </w:rPr>
      </w:pPr>
    </w:p>
    <w:p w14:paraId="41CBF777" w14:textId="77777777" w:rsidR="00EE53F7" w:rsidRDefault="008D720F" w:rsidP="00E91075">
      <w:pPr>
        <w:spacing w:line="276" w:lineRule="auto"/>
        <w:jc w:val="both"/>
        <w:rPr>
          <w:rFonts w:ascii="Calibri" w:hAnsi="Calibri"/>
          <w:color w:val="000009"/>
          <w:sz w:val="22"/>
          <w:szCs w:val="22"/>
        </w:rPr>
      </w:pPr>
      <w:r>
        <w:rPr>
          <w:rFonts w:ascii="Calibri" w:hAnsi="Calibri" w:cs="Calibri"/>
          <w:color w:val="000009"/>
          <w:sz w:val="22"/>
          <w:szCs w:val="22"/>
        </w:rPr>
        <w:t>□</w:t>
      </w:r>
      <w:r>
        <w:rPr>
          <w:rFonts w:ascii="Calibri" w:hAnsi="Calibri"/>
          <w:color w:val="000009"/>
          <w:sz w:val="22"/>
          <w:szCs w:val="22"/>
        </w:rPr>
        <w:t xml:space="preserve"> Italiano </w:t>
      </w:r>
    </w:p>
    <w:p w14:paraId="48E17070" w14:textId="77777777" w:rsidR="008D720F" w:rsidRDefault="008D720F" w:rsidP="00E91075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color w:val="000009"/>
          <w:sz w:val="22"/>
          <w:szCs w:val="22"/>
        </w:rPr>
        <w:t xml:space="preserve">□ </w:t>
      </w:r>
      <w:r w:rsidR="007D2D1D">
        <w:rPr>
          <w:rFonts w:ascii="Calibri" w:hAnsi="Calibri" w:cs="Calibri"/>
          <w:color w:val="000009"/>
          <w:sz w:val="22"/>
          <w:szCs w:val="22"/>
        </w:rPr>
        <w:t>disciplina seconda prova………………………………………………………………………………</w:t>
      </w:r>
    </w:p>
    <w:p w14:paraId="0BA35B39" w14:textId="77777777" w:rsidR="00EB324F" w:rsidRPr="00EB324F" w:rsidRDefault="00EB324F">
      <w:pPr>
        <w:pStyle w:val="Corpotesto"/>
        <w:rPr>
          <w:rFonts w:ascii="Calibri" w:hAnsi="Calibri"/>
          <w:sz w:val="22"/>
          <w:szCs w:val="22"/>
        </w:rPr>
      </w:pPr>
      <w:r w:rsidRPr="00EB324F">
        <w:rPr>
          <w:rFonts w:ascii="Calibri" w:hAnsi="Calibri"/>
          <w:sz w:val="22"/>
          <w:szCs w:val="22"/>
        </w:rPr>
        <w:t>A tal fine allega:</w:t>
      </w:r>
    </w:p>
    <w:p w14:paraId="14EF47B7" w14:textId="77777777" w:rsidR="00EB324F" w:rsidRPr="00EB324F" w:rsidRDefault="00EB324F">
      <w:pPr>
        <w:pStyle w:val="Paragrafoelenco"/>
        <w:numPr>
          <w:ilvl w:val="0"/>
          <w:numId w:val="3"/>
        </w:numPr>
        <w:tabs>
          <w:tab w:val="left" w:pos="450"/>
        </w:tabs>
        <w:spacing w:before="39"/>
        <w:ind w:left="454" w:hanging="340"/>
        <w:rPr>
          <w:rFonts w:ascii="Calibri" w:hAnsi="Calibri"/>
          <w:lang w:val="it-IT"/>
        </w:rPr>
      </w:pPr>
      <w:r w:rsidRPr="00EB324F">
        <w:rPr>
          <w:rFonts w:ascii="Calibri" w:hAnsi="Calibri" w:cs="Calibri"/>
          <w:i/>
          <w:color w:val="000009"/>
          <w:lang w:val="it-IT"/>
        </w:rPr>
        <w:t xml:space="preserve">curriculum vitae </w:t>
      </w:r>
      <w:r w:rsidRPr="00EB324F">
        <w:rPr>
          <w:rFonts w:ascii="Calibri" w:hAnsi="Calibri" w:cs="Calibri"/>
          <w:color w:val="000009"/>
          <w:lang w:val="it-IT"/>
        </w:rPr>
        <w:t>in formato</w:t>
      </w:r>
      <w:r w:rsidRPr="00EB324F">
        <w:rPr>
          <w:rFonts w:ascii="Calibri" w:hAnsi="Calibri" w:cs="Calibri"/>
          <w:color w:val="000009"/>
          <w:spacing w:val="-6"/>
          <w:lang w:val="it-IT"/>
        </w:rPr>
        <w:t xml:space="preserve"> </w:t>
      </w:r>
      <w:r w:rsidRPr="00EB324F">
        <w:rPr>
          <w:rFonts w:ascii="Calibri" w:hAnsi="Calibri" w:cs="Calibri"/>
          <w:color w:val="000009"/>
          <w:lang w:val="it-IT"/>
        </w:rPr>
        <w:t>europeo</w:t>
      </w:r>
      <w:r w:rsidR="00EE53F7">
        <w:rPr>
          <w:rFonts w:ascii="Calibri" w:hAnsi="Calibri" w:cs="Calibri"/>
          <w:color w:val="000009"/>
          <w:lang w:val="it-IT"/>
        </w:rPr>
        <w:t>.</w:t>
      </w:r>
    </w:p>
    <w:p w14:paraId="3A9EFF30" w14:textId="77777777" w:rsidR="00EB324F" w:rsidRPr="00EB324F" w:rsidRDefault="00EB324F">
      <w:pPr>
        <w:pStyle w:val="Paragrafoelenco"/>
        <w:tabs>
          <w:tab w:val="left" w:pos="971"/>
          <w:tab w:val="left" w:pos="972"/>
        </w:tabs>
        <w:spacing w:line="268" w:lineRule="auto"/>
        <w:ind w:left="0" w:right="7592" w:firstLine="0"/>
        <w:rPr>
          <w:rFonts w:ascii="Calibri" w:hAnsi="Calibri" w:cs="Calibri"/>
          <w:color w:val="000009"/>
          <w:lang w:val="it-IT"/>
        </w:rPr>
      </w:pPr>
    </w:p>
    <w:p w14:paraId="00B0A7C3" w14:textId="77777777" w:rsidR="00EB324F" w:rsidRPr="00EB324F" w:rsidRDefault="00EB324F">
      <w:pPr>
        <w:pStyle w:val="Paragrafoelenco"/>
        <w:tabs>
          <w:tab w:val="left" w:pos="971"/>
          <w:tab w:val="left" w:pos="972"/>
        </w:tabs>
        <w:spacing w:line="268" w:lineRule="auto"/>
        <w:ind w:left="0" w:right="7592" w:firstLine="0"/>
        <w:rPr>
          <w:rFonts w:ascii="Calibri" w:hAnsi="Calibri"/>
          <w:lang w:val="it-IT"/>
        </w:rPr>
      </w:pPr>
      <w:r w:rsidRPr="00EB324F">
        <w:rPr>
          <w:rFonts w:ascii="Calibri" w:hAnsi="Calibri" w:cs="Calibri"/>
          <w:color w:val="000009"/>
          <w:lang w:val="it-IT"/>
        </w:rPr>
        <w:t>Il/la</w:t>
      </w:r>
      <w:r w:rsidRPr="00EB324F">
        <w:rPr>
          <w:rFonts w:ascii="Calibri" w:hAnsi="Calibri" w:cs="Calibri"/>
          <w:color w:val="000009"/>
          <w:spacing w:val="-1"/>
          <w:lang w:val="it-IT"/>
        </w:rPr>
        <w:t xml:space="preserve"> </w:t>
      </w:r>
      <w:proofErr w:type="spellStart"/>
      <w:r w:rsidRPr="00EB324F">
        <w:rPr>
          <w:rFonts w:ascii="Calibri" w:hAnsi="Calibri" w:cs="Calibri"/>
          <w:color w:val="000009"/>
          <w:lang w:val="it-IT"/>
        </w:rPr>
        <w:t>sottoscritt</w:t>
      </w:r>
      <w:proofErr w:type="spellEnd"/>
      <w:r w:rsidRPr="00EB324F">
        <w:rPr>
          <w:rFonts w:ascii="Calibri" w:hAnsi="Calibri" w:cs="Calibri"/>
          <w:color w:val="000009"/>
          <w:lang w:val="it-IT"/>
        </w:rPr>
        <w:t>…</w:t>
      </w:r>
    </w:p>
    <w:p w14:paraId="142096B8" w14:textId="77777777" w:rsidR="00EB324F" w:rsidRPr="00EB324F" w:rsidRDefault="00EB324F" w:rsidP="00EE53F7">
      <w:pPr>
        <w:pStyle w:val="Paragrafoelenco"/>
        <w:numPr>
          <w:ilvl w:val="0"/>
          <w:numId w:val="3"/>
        </w:numPr>
        <w:tabs>
          <w:tab w:val="left" w:pos="390"/>
        </w:tabs>
        <w:spacing w:before="5" w:line="268" w:lineRule="auto"/>
        <w:ind w:left="397" w:right="-20" w:hanging="340"/>
        <w:jc w:val="both"/>
        <w:rPr>
          <w:rFonts w:ascii="Calibri" w:hAnsi="Calibri"/>
          <w:lang w:val="it-IT"/>
        </w:rPr>
      </w:pPr>
      <w:r w:rsidRPr="00EB324F">
        <w:rPr>
          <w:rFonts w:ascii="Calibri" w:hAnsi="Calibri" w:cs="Calibri"/>
          <w:color w:val="000009"/>
          <w:lang w:val="it-IT"/>
        </w:rPr>
        <w:t>si impegna a svolgere l'incarico senza riserve e secondo il calendario che verrà predisposto dal Dirigente</w:t>
      </w:r>
      <w:r w:rsidRPr="00EB324F">
        <w:rPr>
          <w:rFonts w:ascii="Calibri" w:hAnsi="Calibri" w:cs="Calibri"/>
          <w:color w:val="000009"/>
          <w:spacing w:val="-6"/>
          <w:lang w:val="it-IT"/>
        </w:rPr>
        <w:t xml:space="preserve"> </w:t>
      </w:r>
      <w:r w:rsidRPr="00EB324F">
        <w:rPr>
          <w:rFonts w:ascii="Calibri" w:hAnsi="Calibri" w:cs="Calibri"/>
          <w:color w:val="000009"/>
          <w:lang w:val="it-IT"/>
        </w:rPr>
        <w:t>Scolastico;</w:t>
      </w:r>
    </w:p>
    <w:p w14:paraId="4142D122" w14:textId="77777777" w:rsidR="00EB324F" w:rsidRPr="00EB324F" w:rsidRDefault="00EB324F" w:rsidP="00EE53F7">
      <w:pPr>
        <w:pStyle w:val="Paragrafoelenco"/>
        <w:numPr>
          <w:ilvl w:val="0"/>
          <w:numId w:val="3"/>
        </w:numPr>
        <w:tabs>
          <w:tab w:val="left" w:pos="390"/>
        </w:tabs>
        <w:spacing w:before="5" w:line="268" w:lineRule="auto"/>
        <w:ind w:left="397" w:right="-20" w:hanging="340"/>
        <w:jc w:val="both"/>
        <w:rPr>
          <w:rFonts w:ascii="Calibri" w:hAnsi="Calibri"/>
          <w:lang w:val="it-IT"/>
        </w:rPr>
      </w:pPr>
      <w:r w:rsidRPr="00EB324F">
        <w:rPr>
          <w:rFonts w:ascii="Calibri" w:hAnsi="Calibri" w:cs="Calibri"/>
          <w:color w:val="000009"/>
          <w:lang w:val="it-IT"/>
        </w:rPr>
        <w:t>autorizza il Dirigente Scolastico o suo delegato al trattamento dei dati personali ai sensi della L. 196/2003</w:t>
      </w:r>
      <w:r w:rsidR="00E91075">
        <w:rPr>
          <w:rFonts w:ascii="Calibri" w:hAnsi="Calibri" w:cs="Calibri"/>
          <w:color w:val="000009"/>
          <w:lang w:val="it-IT"/>
        </w:rPr>
        <w:t xml:space="preserve"> e </w:t>
      </w:r>
      <w:proofErr w:type="spellStart"/>
      <w:r w:rsidR="00E91075">
        <w:rPr>
          <w:rFonts w:ascii="Calibri" w:hAnsi="Calibri" w:cs="Calibri"/>
          <w:color w:val="000009"/>
          <w:lang w:val="it-IT"/>
        </w:rPr>
        <w:t>ss.mm.ii</w:t>
      </w:r>
      <w:proofErr w:type="spellEnd"/>
      <w:r w:rsidRPr="00EB324F">
        <w:rPr>
          <w:rFonts w:ascii="Calibri" w:hAnsi="Calibri"/>
          <w:color w:val="000009"/>
          <w:lang w:val="it-IT"/>
        </w:rPr>
        <w:t>.</w:t>
      </w:r>
    </w:p>
    <w:p w14:paraId="3B5DE4D9" w14:textId="77777777" w:rsidR="00EB324F" w:rsidRPr="00EB324F" w:rsidRDefault="00EB324F">
      <w:pPr>
        <w:pStyle w:val="Corpotesto"/>
        <w:tabs>
          <w:tab w:val="left" w:pos="2029"/>
          <w:tab w:val="left" w:pos="9042"/>
        </w:tabs>
        <w:spacing w:before="5"/>
        <w:rPr>
          <w:rFonts w:ascii="Calibri" w:hAnsi="Calibri"/>
          <w:sz w:val="22"/>
          <w:szCs w:val="22"/>
        </w:rPr>
      </w:pPr>
    </w:p>
    <w:p w14:paraId="1C2132C0" w14:textId="77777777" w:rsidR="00EB324F" w:rsidRPr="00EB324F" w:rsidRDefault="00EB324F">
      <w:pPr>
        <w:pStyle w:val="Corpotesto"/>
        <w:tabs>
          <w:tab w:val="left" w:pos="2029"/>
          <w:tab w:val="left" w:pos="7935"/>
        </w:tabs>
        <w:spacing w:before="5"/>
        <w:rPr>
          <w:rFonts w:ascii="Calibri" w:hAnsi="Calibri"/>
          <w:sz w:val="22"/>
          <w:szCs w:val="22"/>
        </w:rPr>
      </w:pPr>
      <w:proofErr w:type="gramStart"/>
      <w:r w:rsidRPr="00EB324F">
        <w:rPr>
          <w:rFonts w:ascii="Calibri" w:hAnsi="Calibri"/>
          <w:color w:val="000009"/>
          <w:sz w:val="22"/>
          <w:szCs w:val="22"/>
        </w:rPr>
        <w:t xml:space="preserve">Gela, </w:t>
      </w:r>
      <w:r w:rsidRPr="00EB324F">
        <w:rPr>
          <w:rFonts w:ascii="Calibri" w:hAnsi="Calibri"/>
          <w:color w:val="000009"/>
          <w:sz w:val="22"/>
          <w:szCs w:val="22"/>
          <w:u w:val="single" w:color="000008"/>
        </w:rPr>
        <w:t xml:space="preserve"> </w:t>
      </w:r>
      <w:r w:rsidRPr="00EB324F">
        <w:rPr>
          <w:rFonts w:ascii="Calibri" w:hAnsi="Calibri"/>
          <w:color w:val="000009"/>
          <w:sz w:val="22"/>
          <w:szCs w:val="22"/>
          <w:u w:val="single" w:color="000008"/>
        </w:rPr>
        <w:tab/>
      </w:r>
      <w:proofErr w:type="gramEnd"/>
      <w:r w:rsidRPr="00EB324F">
        <w:rPr>
          <w:rFonts w:ascii="Calibri" w:hAnsi="Calibri"/>
          <w:color w:val="000009"/>
          <w:sz w:val="22"/>
          <w:szCs w:val="22"/>
        </w:rPr>
        <w:tab/>
        <w:t>Firma</w:t>
      </w:r>
    </w:p>
    <w:p w14:paraId="40A4A207" w14:textId="77777777" w:rsidR="00EB324F" w:rsidRDefault="00EB324F">
      <w:pPr>
        <w:pStyle w:val="Corpotesto"/>
        <w:tabs>
          <w:tab w:val="left" w:pos="7080"/>
        </w:tabs>
        <w:spacing w:before="5"/>
      </w:pPr>
      <w:r>
        <w:rPr>
          <w:rFonts w:ascii="Calibri" w:hAnsi="Calibri"/>
          <w:color w:val="000009"/>
          <w:sz w:val="22"/>
          <w:szCs w:val="22"/>
        </w:rPr>
        <w:tab/>
        <w:t>______________________</w:t>
      </w:r>
    </w:p>
    <w:sectPr w:rsidR="00EB324F" w:rsidSect="00EE53F7">
      <w:pgSz w:w="11906" w:h="16838"/>
      <w:pgMar w:top="1135" w:right="991" w:bottom="709" w:left="8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2262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bullet"/>
      <w:lvlText w:val="-"/>
      <w:lvlJc w:val="left"/>
      <w:pPr>
        <w:tabs>
          <w:tab w:val="num" w:pos="0"/>
        </w:tabs>
        <w:ind w:left="971" w:hanging="360"/>
      </w:pPr>
      <w:rPr>
        <w:rFonts w:ascii="Times New Roman" w:hAnsi="Times New Roman" w:cs="Times New Roman" w:hint="default"/>
        <w:color w:val="000009"/>
        <w:w w:val="100"/>
        <w:sz w:val="22"/>
        <w:szCs w:val="22"/>
        <w:lang w:val="it-I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962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944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26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908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89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72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854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836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404"/>
    <w:rsid w:val="00243A6B"/>
    <w:rsid w:val="00297404"/>
    <w:rsid w:val="002A21F1"/>
    <w:rsid w:val="002A5CB7"/>
    <w:rsid w:val="002E7616"/>
    <w:rsid w:val="006551E8"/>
    <w:rsid w:val="00733871"/>
    <w:rsid w:val="007D2D1D"/>
    <w:rsid w:val="007F4845"/>
    <w:rsid w:val="008D720F"/>
    <w:rsid w:val="00A67562"/>
    <w:rsid w:val="00B33935"/>
    <w:rsid w:val="00BB43F3"/>
    <w:rsid w:val="00C11D05"/>
    <w:rsid w:val="00C55E90"/>
    <w:rsid w:val="00E91075"/>
    <w:rsid w:val="00EB324F"/>
    <w:rsid w:val="00EB439E"/>
    <w:rsid w:val="00EE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979E92A"/>
  <w15:chartTrackingRefBased/>
  <w15:docId w15:val="{4DECFC40-FF38-44C7-9502-1DD2B377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  <w:lang w:val="x-none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center"/>
      <w:outlineLvl w:val="3"/>
    </w:pPr>
    <w:rPr>
      <w:rFonts w:ascii="Calibri" w:hAnsi="Calibri" w:cs="Calibri"/>
      <w:b/>
      <w:b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Times New Roman" w:hAnsi="Times New Roman" w:cs="Times New Roman" w:hint="default"/>
      <w:color w:val="000009"/>
      <w:w w:val="100"/>
      <w:sz w:val="22"/>
      <w:szCs w:val="22"/>
      <w:lang w:val="it-IT"/>
    </w:rPr>
  </w:style>
  <w:style w:type="character" w:customStyle="1" w:styleId="WW8Num7z1">
    <w:name w:val="WW8Num7z1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Wingdings" w:hAnsi="Wingdings" w:cs="Wingdings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customStyle="1" w:styleId="Titolo1Carattere">
    <w:name w:val="Titolo 1 Carattere"/>
    <w:rPr>
      <w:rFonts w:ascii="Cambria" w:eastAsia="Times New Roman" w:hAnsi="Cambria" w:cs="Cambria"/>
      <w:b/>
      <w:bCs/>
      <w:kern w:val="1"/>
      <w:sz w:val="32"/>
      <w:szCs w:val="32"/>
    </w:rPr>
  </w:style>
  <w:style w:type="character" w:customStyle="1" w:styleId="Titolo4Carattere">
    <w:name w:val="Titolo 4 Carattere"/>
    <w:rPr>
      <w:rFonts w:ascii="Calibri" w:eastAsia="Times New Roman" w:hAnsi="Calibri" w:cs="Calibri"/>
      <w:b/>
      <w:bCs/>
      <w:sz w:val="28"/>
      <w:szCs w:val="28"/>
    </w:rPr>
  </w:style>
  <w:style w:type="character" w:customStyle="1" w:styleId="IntestazioneCarattere">
    <w:name w:val="Intestazione Carattere"/>
    <w:rPr>
      <w:sz w:val="20"/>
      <w:szCs w:val="20"/>
    </w:rPr>
  </w:style>
  <w:style w:type="character" w:customStyle="1" w:styleId="Corpodeltesto2Carattere">
    <w:name w:val="Corpo del testo 2 Carattere"/>
    <w:rPr>
      <w:sz w:val="20"/>
      <w:szCs w:val="20"/>
    </w:rPr>
  </w:style>
  <w:style w:type="character" w:customStyle="1" w:styleId="Corpodeltesto3Carattere">
    <w:name w:val="Corpo del testo 3 Carattere"/>
    <w:rPr>
      <w:sz w:val="16"/>
      <w:szCs w:val="16"/>
    </w:rPr>
  </w:style>
  <w:style w:type="character" w:customStyle="1" w:styleId="PidipaginaCarattere">
    <w:name w:val="Piè di pagina Carattere"/>
    <w:rPr>
      <w:sz w:val="20"/>
      <w:szCs w:val="20"/>
    </w:rPr>
  </w:style>
  <w:style w:type="character" w:styleId="Numeropagina">
    <w:name w:val="page number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Collegamentoipertestuale5">
    <w:name w:val="Collegamento ipertestuale5"/>
    <w:rPr>
      <w:color w:val="auto"/>
      <w:u w:val="none"/>
    </w:rPr>
  </w:style>
  <w:style w:type="character" w:customStyle="1" w:styleId="gant1">
    <w:name w:val="gant1"/>
    <w:rPr>
      <w:b/>
      <w:bCs/>
      <w:sz w:val="24"/>
      <w:szCs w:val="24"/>
      <w:shd w:val="clear" w:color="auto" w:fill="00FF00"/>
    </w:rPr>
  </w:style>
  <w:style w:type="character" w:customStyle="1" w:styleId="azione1">
    <w:name w:val="azione1"/>
    <w:rPr>
      <w:rFonts w:ascii="Verdana" w:hAnsi="Verdana" w:cs="Verdana"/>
      <w:b/>
      <w:bCs/>
      <w:color w:val="000000"/>
      <w:sz w:val="19"/>
      <w:szCs w:val="19"/>
      <w:u w:val="none"/>
      <w:bdr w:val="thickThinLargeGap" w:sz="12" w:space="0" w:color="C0C0C0"/>
      <w:shd w:val="clear" w:color="auto" w:fill="auto"/>
    </w:rPr>
  </w:style>
  <w:style w:type="character" w:customStyle="1" w:styleId="apple-style-span">
    <w:name w:val="apple-style-span"/>
    <w:basedOn w:val="Carpredefinitoparagrafo1"/>
  </w:style>
  <w:style w:type="character" w:customStyle="1" w:styleId="apple-converted-space">
    <w:name w:val="apple-converted-space"/>
    <w:basedOn w:val="Carpredefinitoparagrafo1"/>
  </w:style>
  <w:style w:type="character" w:customStyle="1" w:styleId="CorpotestoCarattere">
    <w:name w:val="Corpo testo Carattere"/>
    <w:basedOn w:val="Carpredefinitoparagrafo1"/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  <w:rPr>
      <w:rFonts w:cs="Lohit Devanagari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lang w:val="x-none"/>
    </w:rPr>
  </w:style>
  <w:style w:type="paragraph" w:customStyle="1" w:styleId="Corpodeltesto21">
    <w:name w:val="Corpo del testo 21"/>
    <w:basedOn w:val="Normale"/>
    <w:pPr>
      <w:jc w:val="both"/>
    </w:pPr>
    <w:rPr>
      <w:lang w:val="x-none"/>
    </w:r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  <w:lang w:val="x-none"/>
    </w:rPr>
  </w:style>
  <w:style w:type="paragraph" w:customStyle="1" w:styleId="Puntoelenco1">
    <w:name w:val="Punto elenco1"/>
    <w:basedOn w:val="Normale"/>
    <w:pPr>
      <w:jc w:val="center"/>
    </w:pPr>
    <w:rPr>
      <w:rFonts w:ascii="Palatino Linotype" w:hAnsi="Palatino Linotype" w:cs="Palatino Linotype"/>
      <w:b/>
      <w:bCs/>
      <w:color w:val="003300"/>
      <w:sz w:val="16"/>
      <w:szCs w:val="16"/>
      <w:lang w:val="en-GB"/>
    </w:rPr>
  </w:style>
  <w:style w:type="paragraph" w:styleId="NormaleWeb">
    <w:name w:val="Normal (Web)"/>
    <w:basedOn w:val="Normale"/>
    <w:pPr>
      <w:spacing w:before="280" w:after="280"/>
    </w:pPr>
    <w:rPr>
      <w:rFonts w:ascii="Verdana" w:hAnsi="Verdana" w:cs="Verdana"/>
      <w:color w:val="000000"/>
      <w:sz w:val="13"/>
      <w:szCs w:val="13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lang w:val="x-none"/>
    </w:rPr>
  </w:style>
  <w:style w:type="paragraph" w:customStyle="1" w:styleId="Titolo11">
    <w:name w:val="Titolo 11"/>
    <w:basedOn w:val="Normale"/>
    <w:pPr>
      <w:ind w:left="251"/>
    </w:pPr>
    <w:rPr>
      <w:rFonts w:ascii="Cambria" w:eastAsia="Cambria" w:hAnsi="Cambria" w:cs="Cambria"/>
      <w:b/>
      <w:bCs/>
      <w:sz w:val="22"/>
      <w:szCs w:val="22"/>
      <w:lang w:val="en-US"/>
    </w:rPr>
  </w:style>
  <w:style w:type="paragraph" w:styleId="Paragrafoelenco">
    <w:name w:val="List Paragraph"/>
    <w:basedOn w:val="Normale"/>
    <w:qFormat/>
    <w:pPr>
      <w:spacing w:before="40"/>
      <w:ind w:left="971" w:hanging="360"/>
    </w:pPr>
    <w:rPr>
      <w:rFonts w:ascii="Cambria" w:eastAsia="Cambria" w:hAnsi="Cambria" w:cs="Cambria"/>
      <w:sz w:val="22"/>
      <w:szCs w:val="22"/>
      <w:lang w:val="en-US"/>
    </w:rPr>
  </w:style>
  <w:style w:type="paragraph" w:customStyle="1" w:styleId="TableParagraph">
    <w:name w:val="Table Paragraph"/>
    <w:basedOn w:val="Normale"/>
    <w:pPr>
      <w:widowControl w:val="0"/>
      <w:autoSpaceDE w:val="0"/>
      <w:ind w:left="6"/>
    </w:pPr>
    <w:rPr>
      <w:rFonts w:ascii="Arial" w:eastAsia="Arial" w:hAnsi="Arial" w:cs="Arial"/>
      <w:sz w:val="22"/>
      <w:szCs w:val="22"/>
      <w:lang w:bidi="it-IT"/>
    </w:r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Norma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pon2010\esperti%20pon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esperti pon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CLIS00600B</cp:lastModifiedBy>
  <cp:revision>2</cp:revision>
  <cp:lastPrinted>2009-11-16T10:52:00Z</cp:lastPrinted>
  <dcterms:created xsi:type="dcterms:W3CDTF">2022-03-16T09:14:00Z</dcterms:created>
  <dcterms:modified xsi:type="dcterms:W3CDTF">2022-03-16T09:14:00Z</dcterms:modified>
</cp:coreProperties>
</file>