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961" w:rsidRDefault="00CA4961">
      <w:pPr>
        <w:spacing w:line="152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CA4961" w:rsidRDefault="00CA4961">
      <w:pPr>
        <w:spacing w:line="0" w:lineRule="atLeast"/>
        <w:ind w:left="12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DICHIARAZIONE PERSONALE PER CHI HA DIRITTO ALL’ESCLUSIONE DALLA</w:t>
      </w:r>
    </w:p>
    <w:p w:rsidR="00CA4961" w:rsidRDefault="00CA4961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CA4961" w:rsidRDefault="00CA4961">
      <w:pPr>
        <w:spacing w:line="0" w:lineRule="atLeast"/>
        <w:ind w:left="187"/>
        <w:rPr>
          <w:rFonts w:ascii="Times New Roman" w:eastAsia="Times New Roman" w:hAnsi="Times New Roman" w:cs="Times New Roman"/>
          <w:sz w:val="24"/>
        </w:rPr>
      </w:pPr>
      <w:r>
        <w:rPr>
          <w:rFonts w:ascii="Verdana" w:eastAsia="Verdana" w:hAnsi="Verdana" w:cs="Verdana"/>
          <w:b/>
          <w:sz w:val="22"/>
        </w:rPr>
        <w:t>GRADUATORIA D’ISTITUTO PER L’INDIVIDUAZIONE DEI PERDENTI POSTO</w:t>
      </w:r>
    </w:p>
    <w:p w:rsidR="00CA4961" w:rsidRDefault="00CA4961">
      <w:pPr>
        <w:spacing w:line="284" w:lineRule="exact"/>
        <w:rPr>
          <w:rFonts w:ascii="Times New Roman" w:eastAsia="Times New Roman" w:hAnsi="Times New Roman" w:cs="Times New Roman"/>
          <w:sz w:val="24"/>
        </w:rPr>
      </w:pPr>
    </w:p>
    <w:p w:rsidR="00CA4961" w:rsidRDefault="00CA4961" w:rsidP="0038528B">
      <w:pPr>
        <w:spacing w:line="0" w:lineRule="atLeast"/>
        <w:jc w:val="right"/>
        <w:rPr>
          <w:rFonts w:ascii="Times New Roman" w:eastAsia="Times New Roman" w:hAnsi="Times New Roman" w:cs="Times New Roman"/>
          <w:sz w:val="24"/>
        </w:rPr>
      </w:pPr>
      <w:bookmarkStart w:id="1" w:name="_GoBack"/>
      <w:r>
        <w:rPr>
          <w:rFonts w:ascii="Verdana" w:eastAsia="Verdana" w:hAnsi="Verdana" w:cs="Verdana"/>
          <w:sz w:val="22"/>
        </w:rPr>
        <w:t>Al Dirigente Scolastico</w:t>
      </w:r>
    </w:p>
    <w:p w:rsidR="005815D2" w:rsidRDefault="00F874CF" w:rsidP="005815D2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5815D2">
        <w:rPr>
          <w:rFonts w:ascii="Times New Roman" w:eastAsia="Times New Roman" w:hAnsi="Times New Roman" w:cs="Times New Roman"/>
          <w:sz w:val="24"/>
        </w:rPr>
        <w:t>I.I.S.S. E. Majorana Gela</w:t>
      </w:r>
    </w:p>
    <w:bookmarkEnd w:id="1"/>
    <w:p w:rsidR="00CA4961" w:rsidRDefault="00CA4961" w:rsidP="0038528B">
      <w:pPr>
        <w:spacing w:line="334" w:lineRule="exact"/>
        <w:jc w:val="right"/>
        <w:rPr>
          <w:rFonts w:ascii="Times New Roman" w:eastAsia="Times New Roman" w:hAnsi="Times New Roman" w:cs="Times New Roman"/>
          <w:sz w:val="24"/>
        </w:rPr>
      </w:pPr>
    </w:p>
    <w:p w:rsidR="00CA4961" w:rsidRPr="005815D2" w:rsidRDefault="00CA4961">
      <w:pPr>
        <w:spacing w:line="334" w:lineRule="exact"/>
        <w:jc w:val="righ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57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_l_ </w:t>
      </w:r>
      <w:proofErr w:type="spellStart"/>
      <w:r w:rsidRPr="005815D2">
        <w:rPr>
          <w:rFonts w:eastAsia="Verdana" w:cs="Calibri"/>
          <w:sz w:val="22"/>
          <w:szCs w:val="22"/>
        </w:rPr>
        <w:t>sottoscritt</w:t>
      </w:r>
      <w:proofErr w:type="spellEnd"/>
      <w:r w:rsidRPr="005815D2">
        <w:rPr>
          <w:rFonts w:eastAsia="Verdana" w:cs="Calibri"/>
          <w:sz w:val="22"/>
          <w:szCs w:val="22"/>
        </w:rPr>
        <w:t xml:space="preserve">_ _______________________ </w:t>
      </w:r>
      <w:proofErr w:type="spellStart"/>
      <w:r w:rsidRPr="005815D2">
        <w:rPr>
          <w:rFonts w:eastAsia="Verdana" w:cs="Calibri"/>
          <w:sz w:val="22"/>
          <w:szCs w:val="22"/>
        </w:rPr>
        <w:t>nat</w:t>
      </w:r>
      <w:proofErr w:type="spellEnd"/>
      <w:r w:rsidRPr="005815D2">
        <w:rPr>
          <w:rFonts w:eastAsia="Verdana" w:cs="Calibri"/>
          <w:sz w:val="22"/>
          <w:szCs w:val="22"/>
        </w:rPr>
        <w:t>_ a _____________ il _________ in servizio per il corrente a.s. presso codesto Istituto, in riferimento a quanto previsto dal C.C.N.I., concernente la mobilità del personale docente educativo ed A.T.A. per</w:t>
      </w:r>
    </w:p>
    <w:p w:rsidR="00CA4961" w:rsidRPr="005815D2" w:rsidRDefault="00CA4961">
      <w:pPr>
        <w:spacing w:line="2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l’a.s. 20</w:t>
      </w:r>
      <w:r w:rsidR="009619DB" w:rsidRPr="005815D2">
        <w:rPr>
          <w:rFonts w:eastAsia="Verdana" w:cs="Calibri"/>
          <w:sz w:val="22"/>
          <w:szCs w:val="22"/>
        </w:rPr>
        <w:t>22</w:t>
      </w:r>
      <w:r w:rsidRPr="005815D2">
        <w:rPr>
          <w:rFonts w:eastAsia="Verdana" w:cs="Calibri"/>
          <w:sz w:val="22"/>
          <w:szCs w:val="22"/>
        </w:rPr>
        <w:t>/2</w:t>
      </w:r>
      <w:r w:rsidR="009619DB" w:rsidRPr="005815D2">
        <w:rPr>
          <w:rFonts w:eastAsia="Verdana" w:cs="Calibri"/>
          <w:sz w:val="22"/>
          <w:szCs w:val="22"/>
        </w:rPr>
        <w:t>3</w:t>
      </w:r>
      <w:r w:rsidRPr="005815D2">
        <w:rPr>
          <w:rFonts w:eastAsia="Verdana" w:cs="Calibri"/>
          <w:sz w:val="22"/>
          <w:szCs w:val="22"/>
        </w:rPr>
        <w:t xml:space="preserve"> (Esclusione dalla Graduatoria d’Istituto per l’individuazione dei perdenti posto)</w:t>
      </w:r>
    </w:p>
    <w:p w:rsidR="00CA4961" w:rsidRPr="005815D2" w:rsidRDefault="00CA4961">
      <w:pPr>
        <w:spacing w:line="129" w:lineRule="exact"/>
        <w:rPr>
          <w:rFonts w:eastAsia="Times New Roman" w:cs="Calibri"/>
          <w:sz w:val="22"/>
          <w:szCs w:val="22"/>
        </w:rPr>
      </w:pPr>
    </w:p>
    <w:p w:rsidR="00CA4961" w:rsidRPr="005815D2" w:rsidRDefault="009619DB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b/>
          <w:sz w:val="22"/>
          <w:szCs w:val="22"/>
        </w:rPr>
        <w:t xml:space="preserve">                          </w:t>
      </w:r>
      <w:r w:rsidR="00CA4961" w:rsidRPr="005815D2">
        <w:rPr>
          <w:rFonts w:eastAsia="Verdana" w:cs="Calibri"/>
          <w:b/>
          <w:sz w:val="22"/>
          <w:szCs w:val="22"/>
        </w:rPr>
        <w:t>dichiara sotto la propria responsabilità</w:t>
      </w:r>
    </w:p>
    <w:p w:rsidR="00CA4961" w:rsidRPr="005815D2" w:rsidRDefault="00CA4961">
      <w:pPr>
        <w:spacing w:line="144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55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(a norma delle disposizioni contenute nel DPR n. 445 del 28-12-2000, come integrato dall’art. 15 della legge 16 gennaio 2003 e modificato dall’art. 15 della legge 12 novembre 2011, n.183)</w:t>
      </w:r>
    </w:p>
    <w:p w:rsidR="00CA4961" w:rsidRPr="005815D2" w:rsidRDefault="00CA4961">
      <w:pPr>
        <w:spacing w:line="1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360" w:lineRule="auto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di aver diritto a non essere </w:t>
      </w:r>
      <w:proofErr w:type="spellStart"/>
      <w:r w:rsidRPr="005815D2">
        <w:rPr>
          <w:rFonts w:eastAsia="Verdana" w:cs="Calibri"/>
          <w:sz w:val="22"/>
          <w:szCs w:val="22"/>
        </w:rPr>
        <w:t>inserit</w:t>
      </w:r>
      <w:proofErr w:type="spellEnd"/>
      <w:r w:rsidRPr="005815D2">
        <w:rPr>
          <w:rFonts w:eastAsia="Verdana" w:cs="Calibri"/>
          <w:sz w:val="22"/>
          <w:szCs w:val="22"/>
        </w:rPr>
        <w:t>__ nella graduatoria d’istituto per l’identificazione dei perdenti posto da trasferire d’ufficio in quanto beneficiario delle precedenze previste per il seguente motivo:</w:t>
      </w:r>
    </w:p>
    <w:p w:rsidR="00CA4961" w:rsidRPr="005815D2" w:rsidRDefault="00CA4961">
      <w:pPr>
        <w:spacing w:line="2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tabs>
          <w:tab w:val="left" w:pos="707"/>
        </w:tabs>
        <w:spacing w:line="0" w:lineRule="atLeast"/>
        <w:ind w:left="367"/>
        <w:rPr>
          <w:rFonts w:eastAsia="Times New Roman" w:cs="Calibri"/>
          <w:sz w:val="22"/>
          <w:szCs w:val="22"/>
        </w:rPr>
      </w:pPr>
      <w:r w:rsidRPr="005815D2">
        <w:rPr>
          <w:rFonts w:eastAsia="Courier New" w:cs="Calibri"/>
          <w:b/>
          <w:sz w:val="22"/>
          <w:szCs w:val="22"/>
        </w:rPr>
        <w:t>o</w:t>
      </w:r>
      <w:r w:rsidRPr="005815D2">
        <w:rPr>
          <w:rFonts w:eastAsia="Times New Roman" w:cs="Calibri"/>
          <w:b/>
          <w:sz w:val="22"/>
          <w:szCs w:val="22"/>
          <w:u w:val="single"/>
        </w:rPr>
        <w:tab/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DISABILITA’ E GRAVI MOTIVI DI SALUTE</w:t>
      </w:r>
    </w:p>
    <w:p w:rsidR="00CA4961" w:rsidRPr="005815D2" w:rsidRDefault="00CA4961">
      <w:pPr>
        <w:spacing w:line="15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Questa precedenza comprende i docenti che si trovano in una delle seguenti condizioni:</w:t>
      </w:r>
    </w:p>
    <w:p w:rsidR="00CA4961" w:rsidRPr="005815D2" w:rsidRDefault="00CA4961">
      <w:pPr>
        <w:numPr>
          <w:ilvl w:val="0"/>
          <w:numId w:val="1"/>
        </w:numPr>
        <w:tabs>
          <w:tab w:val="left" w:pos="227"/>
        </w:tabs>
        <w:spacing w:line="237" w:lineRule="auto"/>
        <w:ind w:left="227" w:hanging="227"/>
        <w:jc w:val="both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scolastico docente non vedente (art. 3 della Legge 28 marzo 1991 n. 120);</w:t>
      </w:r>
    </w:p>
    <w:p w:rsidR="00CA4961" w:rsidRPr="005815D2" w:rsidRDefault="00CA4961">
      <w:pPr>
        <w:numPr>
          <w:ilvl w:val="0"/>
          <w:numId w:val="1"/>
        </w:numPr>
        <w:tabs>
          <w:tab w:val="left" w:pos="227"/>
        </w:tabs>
        <w:spacing w:line="235" w:lineRule="auto"/>
        <w:ind w:left="227" w:hanging="227"/>
        <w:jc w:val="both"/>
        <w:rPr>
          <w:rFonts w:eastAsia="Times New Roman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emodializzato (art. 61 della Legge 270/82).</w:t>
      </w:r>
    </w:p>
    <w:p w:rsidR="00CA4961" w:rsidRPr="005815D2" w:rsidRDefault="00CA4961">
      <w:pPr>
        <w:spacing w:line="1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tabs>
          <w:tab w:val="left" w:pos="707"/>
        </w:tabs>
        <w:spacing w:line="0" w:lineRule="atLeast"/>
        <w:ind w:left="367"/>
        <w:rPr>
          <w:rFonts w:eastAsia="Times New Roman" w:cs="Calibri"/>
          <w:sz w:val="22"/>
          <w:szCs w:val="22"/>
          <w:u w:val="single"/>
        </w:rPr>
      </w:pPr>
      <w:r w:rsidRPr="005815D2">
        <w:rPr>
          <w:rFonts w:eastAsia="Courier New" w:cs="Calibri"/>
          <w:b/>
          <w:sz w:val="22"/>
          <w:szCs w:val="22"/>
        </w:rPr>
        <w:t>o</w:t>
      </w:r>
      <w:r w:rsidRPr="005815D2">
        <w:rPr>
          <w:rFonts w:eastAsia="Times New Roman" w:cs="Calibri"/>
          <w:b/>
          <w:sz w:val="22"/>
          <w:szCs w:val="22"/>
          <w:u w:val="single"/>
        </w:rPr>
        <w:tab/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PERSONALE CON DISABILITA’ E PERSONALE CHE HA BISOGNO DI PARTICOLARI CURE</w:t>
      </w:r>
    </w:p>
    <w:p w:rsidR="00CA4961" w:rsidRPr="005815D2" w:rsidRDefault="00CA4961">
      <w:pPr>
        <w:spacing w:line="15" w:lineRule="exact"/>
        <w:rPr>
          <w:rFonts w:eastAsia="Times New Roman" w:cs="Calibri"/>
          <w:sz w:val="22"/>
          <w:szCs w:val="22"/>
          <w:u w:val="single"/>
        </w:rPr>
      </w:pPr>
    </w:p>
    <w:p w:rsidR="00CA4961" w:rsidRPr="005815D2" w:rsidRDefault="00CA4961">
      <w:pPr>
        <w:spacing w:line="0" w:lineRule="atLeast"/>
        <w:ind w:left="727"/>
        <w:rPr>
          <w:rFonts w:cs="Calibri"/>
          <w:b/>
          <w:i/>
          <w:color w:val="373737"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CONTINUATIVE</w:t>
      </w: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Questa precedenza comprende i docenti che si trovano in una delle seguenti condizioni:</w:t>
      </w:r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" w:hanging="7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 xml:space="preserve">disabili di cui all'art. 21, della legge n. 104/92, richiamato dall'art. 601 del </w:t>
      </w:r>
      <w:proofErr w:type="spellStart"/>
      <w:r w:rsidRPr="005815D2">
        <w:rPr>
          <w:rFonts w:cs="Calibri"/>
          <w:sz w:val="22"/>
          <w:szCs w:val="22"/>
        </w:rPr>
        <w:t>D.</w:t>
      </w:r>
      <w:proofErr w:type="gramStart"/>
      <w:r w:rsidRPr="005815D2">
        <w:rPr>
          <w:rFonts w:cs="Calibri"/>
          <w:sz w:val="22"/>
          <w:szCs w:val="22"/>
        </w:rPr>
        <w:t>L.vo</w:t>
      </w:r>
      <w:proofErr w:type="spellEnd"/>
      <w:proofErr w:type="gramEnd"/>
      <w:r w:rsidRPr="005815D2">
        <w:rPr>
          <w:rFonts w:cs="Calibri"/>
          <w:sz w:val="22"/>
          <w:szCs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800" w:hanging="7"/>
        <w:jc w:val="both"/>
        <w:rPr>
          <w:rFonts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personale (non necessariamente disabile) che ha bisogno per gravi patologie di particolari cure a carattere continuativo (ad esempio chemioterapia</w:t>
      </w:r>
    </w:p>
    <w:p w:rsidR="00CA4961" w:rsidRPr="005815D2" w:rsidRDefault="00CA4961">
      <w:pPr>
        <w:numPr>
          <w:ilvl w:val="0"/>
          <w:numId w:val="2"/>
        </w:numPr>
        <w:tabs>
          <w:tab w:val="left" w:pos="238"/>
        </w:tabs>
        <w:spacing w:line="0" w:lineRule="atLeast"/>
        <w:ind w:left="7" w:right="1000" w:hanging="7"/>
        <w:jc w:val="both"/>
        <w:rPr>
          <w:rFonts w:eastAsia="Courier New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 xml:space="preserve">personale appartenente alle categorie previste dal comma 6, dell'art. 33 della legge n. 104/92, richiamato dall'art. 601, del </w:t>
      </w:r>
      <w:proofErr w:type="spellStart"/>
      <w:r w:rsidRPr="005815D2">
        <w:rPr>
          <w:rFonts w:cs="Calibri"/>
          <w:sz w:val="22"/>
          <w:szCs w:val="22"/>
        </w:rPr>
        <w:t>D.</w:t>
      </w:r>
      <w:proofErr w:type="gramStart"/>
      <w:r w:rsidRPr="005815D2">
        <w:rPr>
          <w:rFonts w:cs="Calibri"/>
          <w:sz w:val="22"/>
          <w:szCs w:val="22"/>
        </w:rPr>
        <w:t>L.vo</w:t>
      </w:r>
      <w:proofErr w:type="spellEnd"/>
      <w:proofErr w:type="gramEnd"/>
      <w:r w:rsidRPr="005815D2">
        <w:rPr>
          <w:rFonts w:cs="Calibri"/>
          <w:sz w:val="22"/>
          <w:szCs w:val="22"/>
        </w:rPr>
        <w:t xml:space="preserve"> n. 297/94.</w:t>
      </w:r>
    </w:p>
    <w:p w:rsidR="00CA4961" w:rsidRPr="005815D2" w:rsidRDefault="00CA4961">
      <w:pPr>
        <w:spacing w:line="230" w:lineRule="auto"/>
        <w:ind w:left="367"/>
        <w:jc w:val="both"/>
        <w:rPr>
          <w:rFonts w:cs="Calibri"/>
          <w:b/>
          <w:sz w:val="22"/>
          <w:szCs w:val="22"/>
          <w:u w:val="single"/>
        </w:rPr>
      </w:pPr>
      <w:proofErr w:type="gramStart"/>
      <w:r w:rsidRPr="005815D2">
        <w:rPr>
          <w:rFonts w:eastAsia="Courier New" w:cs="Calibri"/>
          <w:b/>
          <w:sz w:val="22"/>
          <w:szCs w:val="22"/>
          <w:u w:val="single"/>
        </w:rPr>
        <w:t xml:space="preserve">o  </w:t>
      </w: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ASSISTENZA</w:t>
      </w:r>
      <w:proofErr w:type="gramEnd"/>
      <w:r w:rsidRPr="005815D2">
        <w:rPr>
          <w:rFonts w:cs="Calibri"/>
          <w:b/>
          <w:i/>
          <w:color w:val="373737"/>
          <w:sz w:val="22"/>
          <w:szCs w:val="22"/>
          <w:u w:val="single"/>
        </w:rPr>
        <w:t xml:space="preserve"> AL CONIUGE, ED AL FIGLIO CON DISABILITA’; ASSISTENZA DA PARTE DEL FIGLIO</w:t>
      </w:r>
    </w:p>
    <w:p w:rsidR="00CA4961" w:rsidRPr="005815D2" w:rsidRDefault="00CA4961">
      <w:pPr>
        <w:spacing w:line="1" w:lineRule="exact"/>
        <w:rPr>
          <w:rFonts w:cs="Calibri"/>
          <w:b/>
          <w:sz w:val="22"/>
          <w:szCs w:val="22"/>
          <w:u w:val="single"/>
        </w:rPr>
      </w:pPr>
    </w:p>
    <w:p w:rsidR="00CA4961" w:rsidRPr="005815D2" w:rsidRDefault="00CA4961">
      <w:pPr>
        <w:spacing w:line="0" w:lineRule="atLeast"/>
        <w:ind w:left="727"/>
        <w:jc w:val="both"/>
        <w:rPr>
          <w:rFonts w:cs="Calibri"/>
          <w:b/>
          <w:i/>
          <w:color w:val="373737"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REFERENTE UNICO AL GENITORE CON DISABILITA’; ASSISTENZA DA PARTE DI CHI ESERCITA LA</w:t>
      </w:r>
    </w:p>
    <w:p w:rsidR="00CA4961" w:rsidRPr="005815D2" w:rsidRDefault="00CA4961">
      <w:pPr>
        <w:spacing w:line="0" w:lineRule="atLeast"/>
        <w:ind w:left="727"/>
        <w:jc w:val="both"/>
        <w:rPr>
          <w:rFonts w:cs="Calibri"/>
          <w:b/>
          <w:sz w:val="22"/>
          <w:szCs w:val="22"/>
          <w:u w:val="single"/>
        </w:rPr>
      </w:pPr>
      <w:r w:rsidRPr="005815D2">
        <w:rPr>
          <w:rFonts w:cs="Calibri"/>
          <w:b/>
          <w:i/>
          <w:color w:val="373737"/>
          <w:sz w:val="22"/>
          <w:szCs w:val="22"/>
          <w:u w:val="single"/>
        </w:rPr>
        <w:t>TUTELA LEGALE</w:t>
      </w:r>
    </w:p>
    <w:p w:rsidR="00CA4961" w:rsidRPr="005815D2" w:rsidRDefault="00CA4961">
      <w:pPr>
        <w:spacing w:line="0" w:lineRule="atLeast"/>
        <w:ind w:left="7" w:right="200"/>
        <w:jc w:val="both"/>
        <w:rPr>
          <w:rFonts w:eastAsia="Courier New" w:cs="Calibri"/>
          <w:sz w:val="22"/>
          <w:szCs w:val="22"/>
        </w:rPr>
      </w:pPr>
      <w:r w:rsidRPr="005815D2">
        <w:rPr>
          <w:rFonts w:cs="Calibri"/>
          <w:sz w:val="22"/>
          <w:szCs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:rsidR="00CA4961" w:rsidRPr="005815D2" w:rsidRDefault="00CA4961">
      <w:pPr>
        <w:spacing w:line="228" w:lineRule="auto"/>
        <w:ind w:left="367"/>
        <w:jc w:val="both"/>
        <w:rPr>
          <w:rFonts w:eastAsia="Verdana" w:cs="Calibri"/>
          <w:b/>
          <w:sz w:val="22"/>
          <w:szCs w:val="22"/>
        </w:rPr>
      </w:pPr>
      <w:proofErr w:type="gramStart"/>
      <w:r w:rsidRPr="005815D2">
        <w:rPr>
          <w:rFonts w:eastAsia="Courier New" w:cs="Calibri"/>
          <w:b/>
          <w:sz w:val="22"/>
          <w:szCs w:val="22"/>
        </w:rPr>
        <w:t xml:space="preserve">o  </w:t>
      </w:r>
      <w:r w:rsidRPr="005815D2">
        <w:rPr>
          <w:rFonts w:cs="Calibri"/>
          <w:b/>
          <w:i/>
          <w:color w:val="373737"/>
          <w:sz w:val="22"/>
          <w:szCs w:val="22"/>
        </w:rPr>
        <w:t>PERSONALE</w:t>
      </w:r>
      <w:proofErr w:type="gramEnd"/>
      <w:r w:rsidRPr="005815D2">
        <w:rPr>
          <w:rFonts w:cs="Calibri"/>
          <w:b/>
          <w:i/>
          <w:color w:val="373737"/>
          <w:sz w:val="22"/>
          <w:szCs w:val="22"/>
        </w:rPr>
        <w:t xml:space="preserve"> CHE RICOPRE CARICHE PUBBLICHE NELLE AMMINISTRAZIONI DEGLI ENTI LOCALI</w:t>
      </w:r>
    </w:p>
    <w:p w:rsidR="009619DB" w:rsidRPr="005815D2" w:rsidRDefault="009619DB">
      <w:pPr>
        <w:spacing w:line="0" w:lineRule="atLeast"/>
        <w:ind w:left="7"/>
        <w:jc w:val="both"/>
        <w:rPr>
          <w:rFonts w:eastAsia="Verdana" w:cs="Calibri"/>
          <w:sz w:val="22"/>
          <w:szCs w:val="22"/>
        </w:rPr>
      </w:pPr>
    </w:p>
    <w:p w:rsidR="00CA4961" w:rsidRPr="005815D2" w:rsidRDefault="00CA4961" w:rsidP="009619DB">
      <w:pPr>
        <w:spacing w:line="0" w:lineRule="atLeast"/>
        <w:ind w:left="7"/>
        <w:jc w:val="both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 xml:space="preserve">Inoltre, dichiara </w:t>
      </w:r>
      <w:r w:rsidRPr="005815D2">
        <w:rPr>
          <w:rFonts w:eastAsia="Verdana" w:cs="Calibri"/>
          <w:b/>
          <w:sz w:val="22"/>
          <w:szCs w:val="22"/>
          <w:u w:val="single"/>
        </w:rPr>
        <w:t xml:space="preserve">di presentare per </w:t>
      </w:r>
      <w:proofErr w:type="gramStart"/>
      <w:r w:rsidRPr="005815D2">
        <w:rPr>
          <w:rFonts w:eastAsia="Verdana" w:cs="Calibri"/>
          <w:b/>
          <w:sz w:val="22"/>
          <w:szCs w:val="22"/>
          <w:u w:val="single"/>
        </w:rPr>
        <w:t>l’ anno</w:t>
      </w:r>
      <w:proofErr w:type="gramEnd"/>
      <w:r w:rsidRPr="005815D2">
        <w:rPr>
          <w:rFonts w:eastAsia="Verdana" w:cs="Calibri"/>
          <w:b/>
          <w:sz w:val="22"/>
          <w:szCs w:val="22"/>
          <w:u w:val="single"/>
        </w:rPr>
        <w:t xml:space="preserve"> scolastico 20</w:t>
      </w:r>
      <w:r w:rsidR="009619DB" w:rsidRPr="005815D2">
        <w:rPr>
          <w:rFonts w:eastAsia="Verdana" w:cs="Calibri"/>
          <w:b/>
          <w:sz w:val="22"/>
          <w:szCs w:val="22"/>
          <w:u w:val="single"/>
        </w:rPr>
        <w:t>22</w:t>
      </w:r>
      <w:r w:rsidRPr="005815D2">
        <w:rPr>
          <w:rFonts w:eastAsia="Verdana" w:cs="Calibri"/>
          <w:b/>
          <w:sz w:val="22"/>
          <w:szCs w:val="22"/>
          <w:u w:val="single"/>
        </w:rPr>
        <w:t>/202</w:t>
      </w:r>
      <w:r w:rsidR="009619DB" w:rsidRPr="005815D2">
        <w:rPr>
          <w:rFonts w:eastAsia="Verdana" w:cs="Calibri"/>
          <w:b/>
          <w:sz w:val="22"/>
          <w:szCs w:val="22"/>
          <w:u w:val="single"/>
        </w:rPr>
        <w:t>3</w:t>
      </w:r>
      <w:r w:rsidRPr="005815D2">
        <w:rPr>
          <w:rFonts w:eastAsia="Verdana" w:cs="Calibri"/>
          <w:sz w:val="22"/>
          <w:szCs w:val="22"/>
        </w:rPr>
        <w:t xml:space="preserve"> domanda</w:t>
      </w:r>
      <w:r w:rsidR="009619DB" w:rsidRPr="005815D2">
        <w:rPr>
          <w:rFonts w:eastAsia="Verdana" w:cs="Calibri"/>
          <w:sz w:val="22"/>
          <w:szCs w:val="22"/>
        </w:rPr>
        <w:t xml:space="preserve"> </w:t>
      </w:r>
    </w:p>
    <w:p w:rsidR="00CA4961" w:rsidRPr="005815D2" w:rsidRDefault="00CA4961">
      <w:pPr>
        <w:spacing w:line="0" w:lineRule="atLeast"/>
        <w:ind w:left="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volontaria di trasferimento per il comune di _______________, dove risiede il familiare assistito.</w:t>
      </w:r>
    </w:p>
    <w:p w:rsidR="00CA4961" w:rsidRPr="005815D2" w:rsidRDefault="00CA4961">
      <w:pPr>
        <w:spacing w:line="203" w:lineRule="exact"/>
        <w:rPr>
          <w:rFonts w:eastAsia="Times New Roman" w:cs="Calibri"/>
          <w:sz w:val="22"/>
          <w:szCs w:val="22"/>
        </w:rPr>
      </w:pPr>
    </w:p>
    <w:p w:rsidR="009619DB" w:rsidRPr="005815D2" w:rsidRDefault="009619DB">
      <w:pPr>
        <w:spacing w:line="203" w:lineRule="exact"/>
        <w:rPr>
          <w:rFonts w:eastAsia="Times New Roman" w:cs="Calibri"/>
          <w:sz w:val="22"/>
          <w:szCs w:val="22"/>
        </w:rPr>
      </w:pPr>
    </w:p>
    <w:p w:rsidR="009619DB" w:rsidRPr="005815D2" w:rsidRDefault="009619DB">
      <w:pPr>
        <w:spacing w:line="203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5367"/>
        <w:rPr>
          <w:rFonts w:eastAsia="Times New Roman"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Firma__________________________</w:t>
      </w:r>
    </w:p>
    <w:p w:rsidR="00CA4961" w:rsidRPr="005815D2" w:rsidRDefault="00CA4961">
      <w:pPr>
        <w:spacing w:line="265" w:lineRule="exact"/>
        <w:rPr>
          <w:rFonts w:eastAsia="Times New Roman" w:cs="Calibri"/>
          <w:sz w:val="22"/>
          <w:szCs w:val="22"/>
        </w:rPr>
      </w:pPr>
    </w:p>
    <w:p w:rsidR="00CA4961" w:rsidRPr="005815D2" w:rsidRDefault="00CA4961">
      <w:pPr>
        <w:spacing w:line="0" w:lineRule="atLeast"/>
        <w:ind w:left="7"/>
        <w:rPr>
          <w:rFonts w:cs="Calibri"/>
          <w:sz w:val="22"/>
          <w:szCs w:val="22"/>
        </w:rPr>
      </w:pPr>
      <w:r w:rsidRPr="005815D2">
        <w:rPr>
          <w:rFonts w:eastAsia="Verdana" w:cs="Calibri"/>
          <w:sz w:val="22"/>
          <w:szCs w:val="22"/>
        </w:rPr>
        <w:t>data ___________</w:t>
      </w:r>
    </w:p>
    <w:sectPr w:rsidR="00CA4961" w:rsidRPr="005815D2">
      <w:pgSz w:w="11906" w:h="16838"/>
      <w:pgMar w:top="1440" w:right="1120" w:bottom="1159" w:left="1133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24"/>
    <w:rsid w:val="002C54CE"/>
    <w:rsid w:val="0038528B"/>
    <w:rsid w:val="005815D2"/>
    <w:rsid w:val="00590FD4"/>
    <w:rsid w:val="005A7278"/>
    <w:rsid w:val="009619DB"/>
    <w:rsid w:val="009837F5"/>
    <w:rsid w:val="00A33224"/>
    <w:rsid w:val="00CA4961"/>
    <w:rsid w:val="00F8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4028A98-4CE4-4581-A1F2-C079ADA3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9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619DB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cp:lastModifiedBy>Utente</cp:lastModifiedBy>
  <cp:revision>2</cp:revision>
  <cp:lastPrinted>2022-02-07T09:21:00Z</cp:lastPrinted>
  <dcterms:created xsi:type="dcterms:W3CDTF">2022-02-21T15:27:00Z</dcterms:created>
  <dcterms:modified xsi:type="dcterms:W3CDTF">2022-02-21T15:27:00Z</dcterms:modified>
</cp:coreProperties>
</file>