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B79" w:rsidRPr="00A070B7" w:rsidRDefault="00C05B79" w:rsidP="0088595D">
      <w:pPr>
        <w:jc w:val="center"/>
        <w:rPr>
          <w:b/>
        </w:rPr>
      </w:pPr>
    </w:p>
    <w:p w:rsidR="009F41DE" w:rsidRPr="00A070B7" w:rsidRDefault="009F41DE" w:rsidP="009F41DE">
      <w:pPr>
        <w:jc w:val="center"/>
        <w:rPr>
          <w:b/>
          <w:color w:val="002060"/>
          <w:sz w:val="36"/>
          <w:szCs w:val="36"/>
        </w:rPr>
      </w:pPr>
    </w:p>
    <w:p w:rsidR="009F41DE" w:rsidRPr="00A070B7" w:rsidRDefault="009F41DE" w:rsidP="009F41DE">
      <w:pPr>
        <w:rPr>
          <w:b/>
          <w:color w:val="002060"/>
          <w:sz w:val="36"/>
          <w:szCs w:val="36"/>
        </w:rPr>
      </w:pPr>
    </w:p>
    <w:p w:rsidR="009F41DE" w:rsidRPr="00A070B7" w:rsidRDefault="009F41DE" w:rsidP="009F41DE">
      <w:pPr>
        <w:jc w:val="center"/>
        <w:rPr>
          <w:b/>
          <w:color w:val="002060"/>
          <w:sz w:val="36"/>
          <w:szCs w:val="36"/>
        </w:rPr>
      </w:pPr>
    </w:p>
    <w:p w:rsidR="009F41DE" w:rsidRPr="00A070B7" w:rsidRDefault="009F41DE" w:rsidP="009F41DE">
      <w:pPr>
        <w:jc w:val="center"/>
        <w:rPr>
          <w:b/>
          <w:color w:val="002060"/>
          <w:sz w:val="36"/>
          <w:szCs w:val="36"/>
        </w:rPr>
      </w:pPr>
      <w:r w:rsidRPr="00A070B7">
        <w:rPr>
          <w:b/>
          <w:color w:val="002060"/>
          <w:sz w:val="36"/>
          <w:szCs w:val="36"/>
        </w:rPr>
        <w:t>PROGRAMMAZIONE DIDATTICA</w:t>
      </w:r>
    </w:p>
    <w:p w:rsidR="009F41DE" w:rsidRPr="00A070B7" w:rsidRDefault="009F41DE" w:rsidP="009F41DE">
      <w:pPr>
        <w:jc w:val="center"/>
        <w:rPr>
          <w:b/>
          <w:color w:val="002060"/>
          <w:sz w:val="16"/>
          <w:szCs w:val="16"/>
        </w:rPr>
      </w:pPr>
    </w:p>
    <w:p w:rsidR="009F41DE" w:rsidRPr="00A070B7" w:rsidRDefault="009F41DE" w:rsidP="009F41DE">
      <w:pPr>
        <w:jc w:val="center"/>
        <w:rPr>
          <w:b/>
          <w:color w:val="002060"/>
          <w:sz w:val="36"/>
          <w:szCs w:val="36"/>
        </w:rPr>
      </w:pPr>
      <w:r w:rsidRPr="00A070B7">
        <w:rPr>
          <w:b/>
          <w:color w:val="002060"/>
          <w:sz w:val="36"/>
          <w:szCs w:val="36"/>
        </w:rPr>
        <w:t>MODULI RELATIVI ALLE COMPETENZE STCW</w:t>
      </w:r>
    </w:p>
    <w:p w:rsidR="009F41DE" w:rsidRPr="00A070B7" w:rsidRDefault="009F41DE" w:rsidP="009F41DE"/>
    <w:p w:rsidR="009F41DE" w:rsidRPr="00A070B7" w:rsidRDefault="009F41DE" w:rsidP="009F41DE"/>
    <w:p w:rsidR="009F41DE" w:rsidRPr="00A070B7" w:rsidRDefault="009F41DE" w:rsidP="009F41DE"/>
    <w:p w:rsidR="009F41DE" w:rsidRPr="00A070B7" w:rsidRDefault="009F41DE" w:rsidP="009F41DE">
      <w:pPr>
        <w:spacing w:before="60" w:after="60"/>
        <w:rPr>
          <w:b/>
          <w:smallCaps/>
        </w:rPr>
      </w:pPr>
      <w:r w:rsidRPr="00A070B7">
        <w:t>ISTITUTO :</w:t>
      </w:r>
      <w:r w:rsidRPr="00A070B7">
        <w:tab/>
      </w:r>
      <w:r w:rsidRPr="00A070B7">
        <w:rPr>
          <w:b/>
          <w:smallCaps/>
          <w:color w:val="002060"/>
          <w:sz w:val="28"/>
          <w:szCs w:val="32"/>
        </w:rPr>
        <w:t>I.</w:t>
      </w:r>
      <w:r w:rsidR="00292ED5" w:rsidRPr="00A070B7">
        <w:rPr>
          <w:b/>
          <w:smallCaps/>
          <w:color w:val="002060"/>
          <w:sz w:val="28"/>
          <w:szCs w:val="32"/>
        </w:rPr>
        <w:t>I.</w:t>
      </w:r>
      <w:r w:rsidRPr="00A070B7">
        <w:rPr>
          <w:b/>
          <w:smallCaps/>
          <w:color w:val="002060"/>
          <w:sz w:val="28"/>
          <w:szCs w:val="32"/>
        </w:rPr>
        <w:t xml:space="preserve">S.S. </w:t>
      </w:r>
      <w:r w:rsidR="00292ED5" w:rsidRPr="00A070B7">
        <w:rPr>
          <w:b/>
          <w:smallCaps/>
          <w:color w:val="002060"/>
          <w:sz w:val="28"/>
          <w:szCs w:val="32"/>
        </w:rPr>
        <w:t>ETTORE MAJORANA</w:t>
      </w:r>
    </w:p>
    <w:p w:rsidR="009F41DE" w:rsidRPr="00A070B7" w:rsidRDefault="00945CB3" w:rsidP="009F41DE">
      <w:pPr>
        <w:spacing w:before="60" w:after="60"/>
      </w:pPr>
      <w:r w:rsidRPr="00A070B7">
        <w:t xml:space="preserve">INDIRIZZO: </w:t>
      </w:r>
      <w:r w:rsidR="009F41DE" w:rsidRPr="00A070B7">
        <w:t xml:space="preserve"> </w:t>
      </w:r>
      <w:r w:rsidR="009F41DE" w:rsidRPr="00A070B7">
        <w:rPr>
          <w:b/>
          <w:smallCaps/>
          <w:color w:val="002060"/>
        </w:rPr>
        <w:t>Trasporti e Logistica</w:t>
      </w:r>
      <w:r w:rsidRPr="00A070B7">
        <w:rPr>
          <w:b/>
          <w:smallCaps/>
          <w:color w:val="002060"/>
        </w:rPr>
        <w:t xml:space="preserve"> –biennio comune</w:t>
      </w: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  <w:r w:rsidRPr="00A070B7">
        <w:t xml:space="preserve">CLASSE:    </w:t>
      </w:r>
      <w:r w:rsidR="00E21723" w:rsidRPr="00A070B7">
        <w:t>1° A</w:t>
      </w:r>
      <w:r w:rsidRPr="00A070B7">
        <w:t xml:space="preserve"> </w:t>
      </w:r>
      <w:r w:rsidRPr="00A070B7">
        <w:tab/>
      </w:r>
      <w:r w:rsidRPr="00A070B7">
        <w:tab/>
      </w:r>
      <w:r w:rsidRPr="00A070B7">
        <w:tab/>
      </w:r>
      <w:r w:rsidRPr="00A070B7">
        <w:tab/>
      </w:r>
      <w:r w:rsidRPr="00A070B7">
        <w:tab/>
      </w:r>
      <w:r w:rsidRPr="00A070B7">
        <w:tab/>
        <w:t xml:space="preserve">                  </w:t>
      </w:r>
      <w:r w:rsidRPr="00A070B7">
        <w:tab/>
      </w: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  <w:rPr>
          <w:b/>
          <w:color w:val="002060"/>
        </w:rPr>
      </w:pPr>
      <w:r w:rsidRPr="00A070B7">
        <w:t xml:space="preserve">                                                                                               A.S. </w:t>
      </w:r>
      <w:r w:rsidRPr="00A070B7">
        <w:tab/>
      </w:r>
      <w:r w:rsidR="00FA1459">
        <w:t>20</w:t>
      </w:r>
      <w:r w:rsidR="00E21723" w:rsidRPr="00A070B7">
        <w:t>1</w:t>
      </w:r>
      <w:r w:rsidR="00FA1459">
        <w:t xml:space="preserve">8 </w:t>
      </w:r>
      <w:r w:rsidR="00E21723" w:rsidRPr="00A070B7">
        <w:t>/</w:t>
      </w:r>
      <w:r w:rsidR="00FA1459">
        <w:t xml:space="preserve"> 20</w:t>
      </w:r>
      <w:bookmarkStart w:id="0" w:name="_GoBack"/>
      <w:bookmarkEnd w:id="0"/>
      <w:r w:rsidR="00FA1459">
        <w:t>19</w:t>
      </w: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  <w:rPr>
          <w:b/>
          <w:smallCaps/>
        </w:rPr>
      </w:pPr>
      <w:r w:rsidRPr="00A070B7">
        <w:t xml:space="preserve">DISCIPLINA:   </w:t>
      </w:r>
      <w:r w:rsidR="00E21723" w:rsidRPr="00A070B7">
        <w:t xml:space="preserve"> SCIENZE INTEGRATE  - SCIENZE DELLA TERRA-</w:t>
      </w:r>
      <w:r w:rsidRPr="00A070B7">
        <w:tab/>
      </w:r>
      <w:r w:rsidRPr="00A070B7">
        <w:rPr>
          <w:b/>
          <w:smallCaps/>
          <w:color w:val="002060"/>
          <w:sz w:val="44"/>
          <w:szCs w:val="44"/>
        </w:rPr>
        <w:t xml:space="preserve"> </w:t>
      </w: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  <w:r w:rsidRPr="00A070B7">
        <w:t>DOCENTE:</w:t>
      </w:r>
      <w:r w:rsidR="00E21723" w:rsidRPr="00A070B7">
        <w:t xml:space="preserve"> </w:t>
      </w: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1A134C" w:rsidRDefault="009F41DE" w:rsidP="009F41DE">
      <w:pPr>
        <w:spacing w:before="60" w:after="60"/>
        <w:rPr>
          <w:sz w:val="16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936B59" w:rsidTr="00936B59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936B59" w:rsidTr="00936B5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936B59" w:rsidRDefault="00936B5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936B59" w:rsidRDefault="00936B5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936B59" w:rsidRDefault="00936B5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936B59" w:rsidTr="00936B59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36B59" w:rsidRDefault="00936B59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936B59" w:rsidRDefault="00936B5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F41DE" w:rsidRPr="001A134C" w:rsidRDefault="009F41DE" w:rsidP="009F41DE">
      <w:pPr>
        <w:spacing w:before="60" w:after="60"/>
        <w:rPr>
          <w:sz w:val="16"/>
          <w:szCs w:val="16"/>
        </w:rPr>
      </w:pPr>
    </w:p>
    <w:p w:rsidR="009F41DE" w:rsidRPr="001A134C" w:rsidRDefault="009F41DE" w:rsidP="009F41DE">
      <w:pPr>
        <w:rPr>
          <w:sz w:val="16"/>
          <w:szCs w:val="16"/>
        </w:rPr>
      </w:pPr>
    </w:p>
    <w:p w:rsidR="009F41DE" w:rsidRPr="001A134C" w:rsidRDefault="009F41DE" w:rsidP="009F41DE">
      <w:pPr>
        <w:rPr>
          <w:sz w:val="16"/>
          <w:szCs w:val="16"/>
        </w:rPr>
      </w:pPr>
    </w:p>
    <w:p w:rsidR="009F41DE" w:rsidRPr="001A134C" w:rsidRDefault="009F41DE" w:rsidP="009F41DE">
      <w:pPr>
        <w:rPr>
          <w:sz w:val="16"/>
          <w:szCs w:val="16"/>
        </w:rPr>
      </w:pPr>
    </w:p>
    <w:p w:rsidR="009F41DE" w:rsidRPr="001A134C" w:rsidRDefault="009F41DE" w:rsidP="009F41DE">
      <w:pPr>
        <w:rPr>
          <w:sz w:val="16"/>
          <w:szCs w:val="16"/>
        </w:rPr>
      </w:pPr>
    </w:p>
    <w:p w:rsidR="009F41DE" w:rsidRPr="00A070B7" w:rsidRDefault="009F41DE" w:rsidP="009F41DE">
      <w:pPr>
        <w:sectPr w:rsidR="009F41DE" w:rsidRPr="00A070B7" w:rsidSect="00945CB3">
          <w:headerReference w:type="first" r:id="rId9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9F41DE" w:rsidRPr="00A070B7" w:rsidRDefault="009F41DE" w:rsidP="009F41DE">
      <w:pPr>
        <w:rPr>
          <w:b/>
        </w:rPr>
      </w:pPr>
    </w:p>
    <w:p w:rsidR="009F41DE" w:rsidRPr="00A070B7" w:rsidRDefault="009F41DE" w:rsidP="009F41DE">
      <w:pPr>
        <w:rPr>
          <w:bCs/>
          <w:sz w:val="22"/>
          <w:szCs w:val="22"/>
        </w:rPr>
      </w:pPr>
      <w:r w:rsidRPr="00A070B7">
        <w:rPr>
          <w:b/>
        </w:rPr>
        <w:t xml:space="preserve">MODULO N. 1 Funzione: </w:t>
      </w:r>
      <w:r w:rsidRPr="00A070B7">
        <w:rPr>
          <w:bCs/>
          <w:sz w:val="22"/>
          <w:szCs w:val="22"/>
        </w:rPr>
        <w:t xml:space="preserve"> </w:t>
      </w:r>
      <w:r w:rsidR="00E21723" w:rsidRPr="00A070B7">
        <w:rPr>
          <w:bCs/>
          <w:sz w:val="22"/>
          <w:szCs w:val="22"/>
        </w:rPr>
        <w:t>SISTEMA SOLARE</w:t>
      </w:r>
      <w:r w:rsidRPr="00A070B7">
        <w:rPr>
          <w:bCs/>
          <w:sz w:val="22"/>
          <w:szCs w:val="22"/>
        </w:rPr>
        <w:t xml:space="preserve">  </w:t>
      </w:r>
      <w:r w:rsidRPr="00A070B7">
        <w:rPr>
          <w:bCs/>
          <w:sz w:val="16"/>
          <w:szCs w:val="16"/>
        </w:rPr>
        <w:t xml:space="preserve">(STCW 95 </w:t>
      </w:r>
      <w:proofErr w:type="spellStart"/>
      <w:r w:rsidRPr="00A070B7">
        <w:rPr>
          <w:bCs/>
          <w:sz w:val="16"/>
          <w:szCs w:val="16"/>
        </w:rPr>
        <w:t>Emended</w:t>
      </w:r>
      <w:proofErr w:type="spellEnd"/>
      <w:r w:rsidRPr="00A070B7">
        <w:rPr>
          <w:bCs/>
          <w:sz w:val="16"/>
          <w:szCs w:val="16"/>
        </w:rPr>
        <w:t xml:space="preserve"> 2010) – NON Applicabile</w:t>
      </w:r>
    </w:p>
    <w:p w:rsidR="009F41DE" w:rsidRPr="00A070B7" w:rsidRDefault="009F41DE" w:rsidP="009F41DE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9F41DE" w:rsidRPr="00A070B7" w:rsidTr="00774987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9F41DE" w:rsidRPr="00A070B7" w:rsidRDefault="009F41DE" w:rsidP="00774987">
            <w:pPr>
              <w:pStyle w:val="Titolo2"/>
              <w:spacing w:before="60"/>
              <w:jc w:val="center"/>
            </w:pPr>
            <w:r w:rsidRPr="00A070B7">
              <w:t xml:space="preserve">Competenza (riferimento STCW 95 </w:t>
            </w:r>
            <w:proofErr w:type="spellStart"/>
            <w:r w:rsidRPr="00A070B7">
              <w:t>Emended</w:t>
            </w:r>
            <w:proofErr w:type="spellEnd"/>
            <w:r w:rsidRPr="00A070B7">
              <w:t xml:space="preserve"> 2010) </w:t>
            </w:r>
          </w:p>
          <w:p w:rsidR="009F41DE" w:rsidRPr="00A070B7" w:rsidRDefault="009F41DE" w:rsidP="00774987"/>
        </w:tc>
      </w:tr>
      <w:tr w:rsidR="009F41DE" w:rsidRPr="00A070B7" w:rsidTr="0077498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9F41DE" w:rsidRPr="00A070B7" w:rsidRDefault="009F41DE" w:rsidP="00774987">
            <w:pPr>
              <w:pStyle w:val="Titolo2"/>
              <w:jc w:val="center"/>
              <w:rPr>
                <w:b w:val="0"/>
                <w:bCs w:val="0"/>
              </w:rPr>
            </w:pPr>
            <w:r w:rsidRPr="00A070B7">
              <w:t xml:space="preserve">Competenza LL GG </w:t>
            </w:r>
          </w:p>
        </w:tc>
      </w:tr>
      <w:tr w:rsidR="009F41DE" w:rsidRPr="00A070B7" w:rsidTr="0077498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9F41DE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Osservare, descrivere ed analizzare fenomeni appartenenti alla realtà naturale e artificiale e riconoscere nelle varie forme i concetti di sistema e di complessità </w:t>
            </w:r>
          </w:p>
        </w:tc>
      </w:tr>
      <w:tr w:rsidR="009F41DE" w:rsidRPr="00A070B7" w:rsidTr="00774987">
        <w:trPr>
          <w:trHeight w:val="566"/>
          <w:jc w:val="center"/>
        </w:trPr>
        <w:tc>
          <w:tcPr>
            <w:tcW w:w="2891" w:type="dxa"/>
            <w:vAlign w:val="center"/>
          </w:tcPr>
          <w:p w:rsidR="009F41DE" w:rsidRPr="00A070B7" w:rsidRDefault="009F41DE" w:rsidP="00774987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  <w:vAlign w:val="center"/>
          </w:tcPr>
          <w:p w:rsidR="006C24EA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 Le unità di misura. I grafici. La struttura atomica e le particelle</w:t>
            </w:r>
          </w:p>
          <w:p w:rsidR="00E21723" w:rsidRPr="00A070B7" w:rsidRDefault="006C24EA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</w:t>
            </w:r>
            <w:r w:rsidR="00E21723"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subatomiche.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 Gli stati fisici della materia; la velocità; la luce, il calore, la temperatura, la</w:t>
            </w:r>
          </w:p>
          <w:p w:rsidR="009F41DE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pressione </w:t>
            </w:r>
          </w:p>
        </w:tc>
      </w:tr>
      <w:tr w:rsidR="009F41DE" w:rsidRPr="00A070B7" w:rsidTr="00774987">
        <w:trPr>
          <w:trHeight w:val="878"/>
          <w:jc w:val="center"/>
        </w:trPr>
        <w:tc>
          <w:tcPr>
            <w:tcW w:w="2891" w:type="dxa"/>
            <w:vAlign w:val="center"/>
          </w:tcPr>
          <w:p w:rsidR="009F41DE" w:rsidRPr="00A070B7" w:rsidRDefault="009F41DE" w:rsidP="00774987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  <w:p w:rsidR="009F41DE" w:rsidRPr="00A070B7" w:rsidRDefault="009F41DE" w:rsidP="00774987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A070B7" w:rsidTr="0077498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F41DE" w:rsidRPr="00A070B7" w:rsidRDefault="009F41DE" w:rsidP="0077498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9F41DE" w:rsidRPr="00A070B7" w:rsidTr="0077498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F41DE" w:rsidRPr="00A070B7" w:rsidRDefault="009F41DE" w:rsidP="00774987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identificare le leggi che regolano la meccanica celeste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riconoscere i vari pianeti in base alle loro caratteristiche </w:t>
            </w:r>
          </w:p>
          <w:p w:rsidR="009F41DE" w:rsidRPr="00A070B7" w:rsidRDefault="009F41DE" w:rsidP="00774987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A070B7" w:rsidTr="0077498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F41DE" w:rsidRPr="00A070B7" w:rsidRDefault="009F41DE" w:rsidP="00774987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9F41DE" w:rsidRPr="00A070B7" w:rsidRDefault="009F41DE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 collegare a ogni pianeta le specifiche caratteristiche, comprendere dove risiede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la massa del sistema solare, </w:t>
            </w:r>
          </w:p>
          <w:p w:rsidR="009F41DE" w:rsidRPr="00A070B7" w:rsidRDefault="009F41DE" w:rsidP="00774987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A070B7" w:rsidTr="0077498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F41DE" w:rsidRPr="00A070B7" w:rsidRDefault="009F41DE" w:rsidP="0077498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9F41DE" w:rsidRPr="00A070B7" w:rsidTr="00E21723">
        <w:trPr>
          <w:trHeight w:val="881"/>
          <w:jc w:val="center"/>
        </w:trPr>
        <w:tc>
          <w:tcPr>
            <w:tcW w:w="2891" w:type="dxa"/>
            <w:vAlign w:val="center"/>
          </w:tcPr>
          <w:p w:rsidR="009F41DE" w:rsidRPr="00A070B7" w:rsidRDefault="009F41DE" w:rsidP="00774987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9F41DE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Il sole come fonte di energia e motore della vita </w:t>
            </w:r>
          </w:p>
        </w:tc>
      </w:tr>
      <w:tr w:rsidR="009F41DE" w:rsidRPr="00A070B7" w:rsidTr="00774987">
        <w:trPr>
          <w:trHeight w:val="674"/>
          <w:jc w:val="center"/>
        </w:trPr>
        <w:tc>
          <w:tcPr>
            <w:tcW w:w="2891" w:type="dxa"/>
            <w:vAlign w:val="center"/>
          </w:tcPr>
          <w:p w:rsidR="009F41DE" w:rsidRPr="00A070B7" w:rsidRDefault="009F41DE" w:rsidP="00774987">
            <w:pPr>
              <w:pStyle w:val="Titolo2"/>
              <w:jc w:val="center"/>
            </w:pPr>
            <w:r w:rsidRPr="00A070B7">
              <w:t>Conoscenze</w:t>
            </w:r>
          </w:p>
          <w:p w:rsidR="009F41DE" w:rsidRPr="00A070B7" w:rsidRDefault="009F41DE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vAlign w:val="center"/>
          </w:tcPr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Com’è fatto il Sistema solare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Com’è fatto il Sole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Le leggi di Keplero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La legge della gravitazione universale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Le caratteristiche dei pianeti del Sistema solare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0"/>
                <w:szCs w:val="20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Le scoperte recenti </w:t>
            </w:r>
          </w:p>
          <w:p w:rsidR="009F41DE" w:rsidRPr="00A070B7" w:rsidRDefault="009F41DE" w:rsidP="00774987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A070B7" w:rsidTr="00E21723">
        <w:trPr>
          <w:trHeight w:val="2010"/>
          <w:jc w:val="center"/>
        </w:trPr>
        <w:tc>
          <w:tcPr>
            <w:tcW w:w="2891" w:type="dxa"/>
            <w:vAlign w:val="center"/>
          </w:tcPr>
          <w:p w:rsidR="009F41DE" w:rsidRPr="00A070B7" w:rsidRDefault="009F41DE" w:rsidP="00774987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  <w:vAlign w:val="center"/>
          </w:tcPr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1 Il sistema solare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1.1 I corpi del sistema solare e il sole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1.2 Il moto dei pianeti intorno al sole </w:t>
            </w:r>
          </w:p>
          <w:p w:rsidR="00E21723" w:rsidRPr="00A070B7" w:rsidRDefault="00E21723" w:rsidP="00E21723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1.3 I pianeti di tipo terrestri, i pianeti di tipo Gioviano e le scoperte recenti </w:t>
            </w:r>
          </w:p>
          <w:p w:rsidR="009F41DE" w:rsidRPr="00A070B7" w:rsidRDefault="009F41DE" w:rsidP="00774987">
            <w:pPr>
              <w:jc w:val="both"/>
              <w:rPr>
                <w:sz w:val="22"/>
                <w:szCs w:val="22"/>
              </w:rPr>
            </w:pPr>
          </w:p>
        </w:tc>
      </w:tr>
    </w:tbl>
    <w:p w:rsidR="009F41DE" w:rsidRPr="00A070B7" w:rsidRDefault="009F41DE" w:rsidP="009F41DE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10093" w:type="dxa"/>
        <w:jc w:val="center"/>
        <w:tblInd w:w="-3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701"/>
      </w:tblGrid>
      <w:tr w:rsidR="009F41DE" w:rsidRPr="00A070B7" w:rsidTr="004F4DFB">
        <w:trPr>
          <w:trHeight w:val="392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A070B7" w:rsidRDefault="009F41DE" w:rsidP="00774987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A070B7" w:rsidRDefault="009F41DE" w:rsidP="00774987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26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F41DE" w:rsidRPr="00A070B7" w:rsidRDefault="00E21723" w:rsidP="00774987">
            <w:pPr>
              <w:ind w:left="170"/>
            </w:pPr>
            <w:r w:rsidRPr="00A070B7">
              <w:t>8 ore</w:t>
            </w:r>
          </w:p>
        </w:tc>
      </w:tr>
      <w:tr w:rsidR="008830E0" w:rsidRPr="00A070B7" w:rsidTr="004F4DFB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830E0" w:rsidRPr="00A070B7" w:rsidRDefault="008830E0" w:rsidP="00774987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E0" w:rsidRPr="00A070B7" w:rsidRDefault="008830E0" w:rsidP="00774987">
            <w:pPr>
              <w:ind w:left="170"/>
              <w:jc w:val="center"/>
            </w:pPr>
            <w:r w:rsidRPr="00A070B7">
              <w:t>Periodo</w:t>
            </w:r>
          </w:p>
          <w:p w:rsidR="008830E0" w:rsidRPr="00A070B7" w:rsidRDefault="008830E0" w:rsidP="00774987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E0" w:rsidRPr="00A070B7" w:rsidRDefault="008830E0" w:rsidP="008830E0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■ Settembre </w:t>
            </w:r>
          </w:p>
          <w:p w:rsidR="008830E0" w:rsidRPr="00A070B7" w:rsidRDefault="008830E0" w:rsidP="008830E0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■ Ottobre </w:t>
            </w:r>
          </w:p>
          <w:p w:rsidR="008830E0" w:rsidRPr="00A070B7" w:rsidRDefault="008830E0" w:rsidP="008830E0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Novembre </w:t>
            </w:r>
          </w:p>
          <w:p w:rsidR="008830E0" w:rsidRPr="00A070B7" w:rsidRDefault="008830E0" w:rsidP="008830E0">
            <w:r w:rsidRPr="00A070B7">
              <w:rPr>
                <w:sz w:val="23"/>
                <w:szCs w:val="23"/>
              </w:rPr>
              <w:t xml:space="preserve">□ 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0E0" w:rsidRPr="00A070B7" w:rsidRDefault="008830E0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Gennaio </w:t>
            </w:r>
          </w:p>
          <w:p w:rsidR="008830E0" w:rsidRPr="00A070B7" w:rsidRDefault="008830E0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</w:t>
            </w: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8830E0" w:rsidRPr="00A070B7" w:rsidRDefault="008830E0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Marzo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30E0" w:rsidRPr="00A070B7" w:rsidRDefault="008830E0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Aprile </w:t>
            </w:r>
          </w:p>
          <w:p w:rsidR="008830E0" w:rsidRPr="00A070B7" w:rsidRDefault="008830E0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Maggio </w:t>
            </w:r>
          </w:p>
          <w:p w:rsidR="008830E0" w:rsidRPr="00A070B7" w:rsidRDefault="008830E0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Giugno </w:t>
            </w:r>
          </w:p>
        </w:tc>
      </w:tr>
      <w:tr w:rsidR="008830E0" w:rsidRPr="00A070B7" w:rsidTr="004F4DFB">
        <w:trPr>
          <w:trHeight w:val="1230"/>
          <w:jc w:val="center"/>
        </w:trPr>
        <w:tc>
          <w:tcPr>
            <w:tcW w:w="2860" w:type="dxa"/>
            <w:vAlign w:val="center"/>
          </w:tcPr>
          <w:p w:rsidR="008830E0" w:rsidRPr="00A070B7" w:rsidRDefault="008830E0" w:rsidP="00774987">
            <w:pPr>
              <w:pStyle w:val="Titolo2"/>
              <w:jc w:val="center"/>
            </w:pPr>
            <w:r w:rsidRPr="00A070B7">
              <w:t>Metodi Formativi</w:t>
            </w:r>
          </w:p>
          <w:p w:rsidR="008830E0" w:rsidRPr="00A070B7" w:rsidRDefault="008830E0" w:rsidP="00774987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E0" w:rsidRPr="00A070B7" w:rsidRDefault="008830E0" w:rsidP="00774987">
            <w:r w:rsidRPr="00A070B7">
              <w:t>□ laboratorio</w:t>
            </w:r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27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8830E0" w:rsidRPr="00A070B7" w:rsidRDefault="008830E0" w:rsidP="00774987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27"/>
              </w:numPr>
              <w:ind w:left="218" w:hanging="218"/>
              <w:jc w:val="both"/>
            </w:pPr>
            <w:r w:rsidRPr="00A070B7">
              <w:t>esercitazioni</w:t>
            </w:r>
          </w:p>
          <w:p w:rsidR="008830E0" w:rsidRPr="00A070B7" w:rsidRDefault="008830E0" w:rsidP="00774987">
            <w:pPr>
              <w:jc w:val="both"/>
            </w:pPr>
            <w:r w:rsidRPr="00A070B7">
              <w:t>□  dialogo formativo</w:t>
            </w:r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28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8830E0" w:rsidRPr="00A070B7" w:rsidRDefault="008830E0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30E0" w:rsidRPr="00A070B7" w:rsidRDefault="008830E0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8830E0" w:rsidRPr="00A070B7" w:rsidRDefault="008830E0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8830E0" w:rsidRPr="00A070B7" w:rsidRDefault="008830E0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8830E0" w:rsidRPr="00A070B7" w:rsidRDefault="008830E0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8830E0" w:rsidRPr="00A070B7" w:rsidRDefault="008830E0" w:rsidP="00774987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8830E0" w:rsidRPr="00A070B7" w:rsidRDefault="008830E0" w:rsidP="00774987">
            <w:r w:rsidRPr="00A070B7">
              <w:t>□ percorso autoapprendimento</w:t>
            </w:r>
          </w:p>
          <w:p w:rsidR="008830E0" w:rsidRPr="00A070B7" w:rsidRDefault="008830E0" w:rsidP="00053F7B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8830E0" w:rsidRPr="00A070B7" w:rsidTr="004F4DFB">
        <w:trPr>
          <w:trHeight w:val="795"/>
          <w:jc w:val="center"/>
        </w:trPr>
        <w:tc>
          <w:tcPr>
            <w:tcW w:w="2860" w:type="dxa"/>
            <w:vAlign w:val="center"/>
          </w:tcPr>
          <w:p w:rsidR="008830E0" w:rsidRPr="00A070B7" w:rsidRDefault="008830E0" w:rsidP="00774987">
            <w:pPr>
              <w:pStyle w:val="Titolo2"/>
              <w:jc w:val="center"/>
            </w:pPr>
            <w:r w:rsidRPr="00A070B7">
              <w:t>Mezzi, strumenti</w:t>
            </w:r>
          </w:p>
          <w:p w:rsidR="008830E0" w:rsidRPr="00A070B7" w:rsidRDefault="008830E0" w:rsidP="00774987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8830E0" w:rsidRPr="00A070B7" w:rsidRDefault="008830E0" w:rsidP="00774987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E0" w:rsidRPr="00A070B7" w:rsidRDefault="008830E0" w:rsidP="00774987">
            <w:r w:rsidRPr="00A070B7">
              <w:t xml:space="preserve">□  attrezzature di laboratorio     </w:t>
            </w:r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28"/>
              </w:numPr>
            </w:pPr>
            <w:r w:rsidRPr="00A070B7">
              <w:t>PC</w:t>
            </w:r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28"/>
              </w:numPr>
            </w:pPr>
            <w:r w:rsidRPr="00A070B7">
              <w:t>modelli grafici</w:t>
            </w:r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28"/>
              </w:numPr>
            </w:pPr>
            <w:r w:rsidRPr="00A070B7">
              <w:t>video animazioni</w:t>
            </w:r>
          </w:p>
          <w:p w:rsidR="008830E0" w:rsidRPr="00A070B7" w:rsidRDefault="008830E0" w:rsidP="00774987">
            <w:r w:rsidRPr="00A070B7">
              <w:t xml:space="preserve">     ○ ………..</w:t>
            </w:r>
          </w:p>
          <w:p w:rsidR="008830E0" w:rsidRPr="00A070B7" w:rsidRDefault="008830E0" w:rsidP="00774987">
            <w:r w:rsidRPr="00A070B7">
              <w:t>□  simulatore</w:t>
            </w:r>
          </w:p>
          <w:p w:rsidR="008830E0" w:rsidRPr="00A070B7" w:rsidRDefault="008830E0" w:rsidP="00774987">
            <w:r w:rsidRPr="00A070B7">
              <w:t>□  monografie di apparati</w:t>
            </w:r>
          </w:p>
          <w:p w:rsidR="008830E0" w:rsidRPr="00A070B7" w:rsidRDefault="008830E0" w:rsidP="00774987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30E0" w:rsidRPr="00A070B7" w:rsidRDefault="008830E0" w:rsidP="00774987">
            <w:r w:rsidRPr="00A070B7">
              <w:t>□  dispense</w:t>
            </w:r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  libro di testo</w:t>
            </w:r>
          </w:p>
          <w:p w:rsidR="008830E0" w:rsidRPr="00A070B7" w:rsidRDefault="008830E0" w:rsidP="00774987">
            <w:r w:rsidRPr="00A070B7">
              <w:t>□  pubblicazioni ed e-book</w:t>
            </w:r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29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8830E0" w:rsidRPr="00A070B7" w:rsidRDefault="008830E0" w:rsidP="0077498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8830E0" w:rsidRPr="00A070B7" w:rsidRDefault="008830E0" w:rsidP="00774987">
            <w:r w:rsidRPr="00A070B7">
              <w:t>□ Strumenti di misura</w:t>
            </w:r>
          </w:p>
          <w:p w:rsidR="008830E0" w:rsidRPr="00A070B7" w:rsidRDefault="008830E0" w:rsidP="00774987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8830E0" w:rsidRPr="00A070B7" w:rsidRDefault="008830E0" w:rsidP="00945CB3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8830E0" w:rsidRPr="00A070B7" w:rsidTr="004F4DFB">
        <w:trPr>
          <w:trHeight w:val="625"/>
          <w:jc w:val="center"/>
        </w:trPr>
        <w:tc>
          <w:tcPr>
            <w:tcW w:w="10093" w:type="dxa"/>
            <w:gridSpan w:val="6"/>
            <w:shd w:val="clear" w:color="auto" w:fill="002060"/>
            <w:vAlign w:val="center"/>
          </w:tcPr>
          <w:p w:rsidR="008830E0" w:rsidRPr="00A070B7" w:rsidRDefault="008830E0" w:rsidP="00774987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8830E0" w:rsidRPr="00A070B7" w:rsidTr="004F4DFB">
        <w:trPr>
          <w:trHeight w:val="2541"/>
          <w:jc w:val="center"/>
        </w:trPr>
        <w:tc>
          <w:tcPr>
            <w:tcW w:w="2860" w:type="dxa"/>
            <w:vAlign w:val="center"/>
          </w:tcPr>
          <w:p w:rsidR="008830E0" w:rsidRPr="00A070B7" w:rsidRDefault="008830E0" w:rsidP="00774987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30E0" w:rsidRPr="00A070B7" w:rsidRDefault="008830E0" w:rsidP="008830E0">
            <w:pPr>
              <w:pStyle w:val="Paragrafoelenco"/>
              <w:numPr>
                <w:ilvl w:val="0"/>
                <w:numId w:val="29"/>
              </w:numPr>
            </w:pPr>
            <w:r w:rsidRPr="00A070B7">
              <w:t>prova strutturata</w:t>
            </w:r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8830E0" w:rsidRPr="00A070B7" w:rsidRDefault="008830E0" w:rsidP="00774987">
            <w:r w:rsidRPr="00A070B7">
              <w:t>□  prova in laboratorio</w:t>
            </w:r>
          </w:p>
          <w:p w:rsidR="008830E0" w:rsidRPr="00A070B7" w:rsidRDefault="008830E0" w:rsidP="00774987">
            <w:r w:rsidRPr="00A070B7">
              <w:t>□  relazione</w:t>
            </w:r>
          </w:p>
          <w:p w:rsidR="008830E0" w:rsidRPr="00A070B7" w:rsidRDefault="008830E0" w:rsidP="00774987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8830E0" w:rsidRPr="00A070B7" w:rsidRDefault="008830E0" w:rsidP="008830E0">
            <w:pPr>
              <w:pStyle w:val="Paragrafoelenco"/>
              <w:numPr>
                <w:ilvl w:val="0"/>
                <w:numId w:val="30"/>
              </w:numPr>
            </w:pPr>
            <w:r w:rsidRPr="00A070B7">
              <w:t>comprensione del testo</w:t>
            </w:r>
          </w:p>
          <w:p w:rsidR="008830E0" w:rsidRPr="00A070B7" w:rsidRDefault="008830E0" w:rsidP="00774987">
            <w:r w:rsidRPr="00A070B7">
              <w:t>□  saggio breve</w:t>
            </w:r>
          </w:p>
          <w:p w:rsidR="008830E0" w:rsidRPr="00A070B7" w:rsidRDefault="008830E0" w:rsidP="00774987">
            <w:r w:rsidRPr="00A070B7">
              <w:t>□  prova di simulazione</w:t>
            </w:r>
          </w:p>
          <w:p w:rsidR="008830E0" w:rsidRPr="00A070B7" w:rsidRDefault="008830E0" w:rsidP="00774987">
            <w:r w:rsidRPr="00A070B7">
              <w:t>□  soluzione di problemi</w:t>
            </w:r>
          </w:p>
          <w:p w:rsidR="008830E0" w:rsidRPr="00A070B7" w:rsidRDefault="008830E0" w:rsidP="00774987">
            <w:r w:rsidRPr="00A070B7">
              <w:t>□  elaborazioni grafiche</w:t>
            </w:r>
          </w:p>
        </w:tc>
        <w:tc>
          <w:tcPr>
            <w:tcW w:w="351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30E0" w:rsidRPr="00A070B7" w:rsidRDefault="008830E0" w:rsidP="00945CB3">
            <w:pPr>
              <w:rPr>
                <w:b/>
              </w:rPr>
            </w:pPr>
            <w:r w:rsidRPr="00A070B7">
              <w:rPr>
                <w:b/>
              </w:rPr>
              <w:t>Criteri di Valutazione</w:t>
            </w:r>
          </w:p>
          <w:p w:rsidR="008830E0" w:rsidRPr="00A070B7" w:rsidRDefault="008830E0" w:rsidP="00945CB3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8830E0" w:rsidRPr="00A070B7" w:rsidRDefault="008830E0" w:rsidP="00945CB3">
            <w:r w:rsidRPr="00A070B7">
              <w:t xml:space="preserve">La rubrica valutativa terrà conto dei seguenti livelli : </w:t>
            </w:r>
          </w:p>
          <w:p w:rsidR="008830E0" w:rsidRPr="00A070B7" w:rsidRDefault="008830E0" w:rsidP="00945CB3">
            <w:r w:rsidRPr="00A070B7">
              <w:t>1)insufficiente da 1 a 4 : conoscenze e competenze minime non acquisite.</w:t>
            </w:r>
          </w:p>
          <w:p w:rsidR="008830E0" w:rsidRPr="00A070B7" w:rsidRDefault="008830E0" w:rsidP="00945CB3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8830E0" w:rsidRPr="00A070B7" w:rsidRDefault="008830E0" w:rsidP="00945CB3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8830E0" w:rsidRPr="00A070B7" w:rsidRDefault="008830E0" w:rsidP="00774987">
            <w:r w:rsidRPr="00A070B7"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</w:tc>
      </w:tr>
      <w:tr w:rsidR="008830E0" w:rsidRPr="00A070B7" w:rsidTr="004F4DFB">
        <w:trPr>
          <w:trHeight w:val="843"/>
          <w:jc w:val="center"/>
        </w:trPr>
        <w:tc>
          <w:tcPr>
            <w:tcW w:w="2860" w:type="dxa"/>
            <w:vAlign w:val="center"/>
          </w:tcPr>
          <w:p w:rsidR="008830E0" w:rsidRPr="00A070B7" w:rsidRDefault="008830E0" w:rsidP="00774987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0E0" w:rsidRPr="00A070B7" w:rsidRDefault="008830E0" w:rsidP="00242DE1">
            <w:pPr>
              <w:pStyle w:val="Paragrafoelenco"/>
              <w:numPr>
                <w:ilvl w:val="0"/>
                <w:numId w:val="30"/>
              </w:numPr>
            </w:pPr>
            <w:r w:rsidRPr="00A070B7">
              <w:t>prova strutturata</w:t>
            </w:r>
          </w:p>
          <w:p w:rsidR="008830E0" w:rsidRPr="00A070B7" w:rsidRDefault="008830E0" w:rsidP="00242DE1">
            <w:pPr>
              <w:pStyle w:val="Paragrafoelenco"/>
              <w:numPr>
                <w:ilvl w:val="0"/>
                <w:numId w:val="30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8830E0" w:rsidRPr="00A070B7" w:rsidRDefault="008830E0" w:rsidP="00774987">
            <w:r w:rsidRPr="00A070B7">
              <w:t>□  prova in laboratorio</w:t>
            </w:r>
          </w:p>
          <w:p w:rsidR="008830E0" w:rsidRPr="00A070B7" w:rsidRDefault="008830E0" w:rsidP="00774987">
            <w:r w:rsidRPr="00A070B7">
              <w:t>□  relazione</w:t>
            </w:r>
          </w:p>
          <w:p w:rsidR="008830E0" w:rsidRPr="00A070B7" w:rsidRDefault="008830E0" w:rsidP="00774987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8830E0" w:rsidRPr="00A070B7" w:rsidRDefault="008830E0" w:rsidP="00774987">
            <w:r w:rsidRPr="00A070B7">
              <w:t>□  comprensione del testo</w:t>
            </w:r>
          </w:p>
          <w:p w:rsidR="008830E0" w:rsidRPr="00A070B7" w:rsidRDefault="008830E0" w:rsidP="00774987">
            <w:r w:rsidRPr="00A070B7">
              <w:t>□  prova di simulazione</w:t>
            </w:r>
          </w:p>
          <w:p w:rsidR="008830E0" w:rsidRPr="00A070B7" w:rsidRDefault="008830E0" w:rsidP="00774987">
            <w:r w:rsidRPr="00A070B7">
              <w:t>□  soluzione di problemi</w:t>
            </w:r>
          </w:p>
          <w:p w:rsidR="008830E0" w:rsidRPr="00A070B7" w:rsidRDefault="008830E0" w:rsidP="00774987">
            <w:r w:rsidRPr="00A070B7">
              <w:t>□  elaborazioni grafiche</w:t>
            </w:r>
          </w:p>
        </w:tc>
        <w:tc>
          <w:tcPr>
            <w:tcW w:w="3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30E0" w:rsidRPr="00A070B7" w:rsidRDefault="008830E0" w:rsidP="00774987"/>
        </w:tc>
      </w:tr>
      <w:tr w:rsidR="00242DE1" w:rsidRPr="00A070B7" w:rsidTr="004F4DFB">
        <w:trPr>
          <w:trHeight w:val="669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lastRenderedPageBreak/>
              <w:t>Livelli minimi per le verifiche</w:t>
            </w:r>
          </w:p>
        </w:tc>
        <w:tc>
          <w:tcPr>
            <w:tcW w:w="723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conoscere le generalità del sistema solare e le leggi che governano il moto dei pianeti 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2DE1" w:rsidRPr="00A070B7" w:rsidTr="004F4DFB">
        <w:trPr>
          <w:trHeight w:val="889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Azioni di recupero ed  approfondimento</w:t>
            </w:r>
          </w:p>
        </w:tc>
        <w:tc>
          <w:tcPr>
            <w:tcW w:w="7233" w:type="dxa"/>
            <w:gridSpan w:val="5"/>
          </w:tcPr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9F41DE" w:rsidRPr="00A070B7" w:rsidRDefault="009F41DE" w:rsidP="009F41DE">
      <w:pPr>
        <w:rPr>
          <w:b/>
          <w:bCs/>
          <w:sz w:val="2"/>
          <w:szCs w:val="2"/>
        </w:rPr>
      </w:pPr>
    </w:p>
    <w:p w:rsidR="00C05B79" w:rsidRPr="00A070B7" w:rsidRDefault="00C05B79" w:rsidP="00242DE1">
      <w:pPr>
        <w:rPr>
          <w:b/>
        </w:rPr>
      </w:pPr>
    </w:p>
    <w:p w:rsidR="00242DE1" w:rsidRPr="00A070B7" w:rsidRDefault="00242DE1" w:rsidP="00242DE1">
      <w:pPr>
        <w:rPr>
          <w:bCs/>
          <w:sz w:val="22"/>
          <w:szCs w:val="22"/>
        </w:rPr>
      </w:pPr>
      <w:r w:rsidRPr="00A070B7">
        <w:rPr>
          <w:b/>
        </w:rPr>
        <w:t xml:space="preserve">MODULO N. 2 Funzione: </w:t>
      </w:r>
      <w:r w:rsidRPr="00A070B7">
        <w:rPr>
          <w:bCs/>
          <w:sz w:val="22"/>
          <w:szCs w:val="22"/>
        </w:rPr>
        <w:t xml:space="preserve"> </w:t>
      </w:r>
      <w:r w:rsidRPr="00A070B7">
        <w:rPr>
          <w:b/>
          <w:bCs/>
          <w:sz w:val="22"/>
          <w:szCs w:val="22"/>
        </w:rPr>
        <w:t>LA TERRA E LA LUNA</w:t>
      </w:r>
      <w:r w:rsidRPr="00A070B7">
        <w:rPr>
          <w:bCs/>
          <w:sz w:val="22"/>
          <w:szCs w:val="22"/>
        </w:rPr>
        <w:t xml:space="preserve">  </w:t>
      </w:r>
      <w:r w:rsidRPr="00A070B7">
        <w:rPr>
          <w:bCs/>
          <w:sz w:val="16"/>
          <w:szCs w:val="16"/>
        </w:rPr>
        <w:t xml:space="preserve">(STCW 95 </w:t>
      </w:r>
      <w:proofErr w:type="spellStart"/>
      <w:r w:rsidRPr="00A070B7">
        <w:rPr>
          <w:bCs/>
          <w:sz w:val="16"/>
          <w:szCs w:val="16"/>
        </w:rPr>
        <w:t>Emended</w:t>
      </w:r>
      <w:proofErr w:type="spellEnd"/>
      <w:r w:rsidRPr="00A070B7">
        <w:rPr>
          <w:bCs/>
          <w:sz w:val="16"/>
          <w:szCs w:val="16"/>
        </w:rPr>
        <w:t xml:space="preserve"> 2010) – NON Applicabile</w:t>
      </w:r>
    </w:p>
    <w:p w:rsidR="00242DE1" w:rsidRPr="00A070B7" w:rsidRDefault="00242DE1" w:rsidP="00242DE1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242DE1" w:rsidRPr="00A070B7" w:rsidTr="00774987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242DE1" w:rsidRPr="00A070B7" w:rsidRDefault="00242DE1" w:rsidP="00774987">
            <w:pPr>
              <w:pStyle w:val="Titolo2"/>
              <w:spacing w:before="60"/>
              <w:jc w:val="center"/>
            </w:pPr>
            <w:r w:rsidRPr="00A070B7">
              <w:t xml:space="preserve">Competenza (riferimento STCW 95 </w:t>
            </w:r>
            <w:proofErr w:type="spellStart"/>
            <w:r w:rsidRPr="00A070B7">
              <w:t>Emended</w:t>
            </w:r>
            <w:proofErr w:type="spellEnd"/>
            <w:r w:rsidRPr="00A070B7">
              <w:t xml:space="preserve"> 2010) </w:t>
            </w:r>
          </w:p>
          <w:p w:rsidR="00242DE1" w:rsidRPr="00A070B7" w:rsidRDefault="00242DE1" w:rsidP="00774987"/>
        </w:tc>
      </w:tr>
      <w:tr w:rsidR="00242DE1" w:rsidRPr="00A070B7" w:rsidTr="0077498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242DE1" w:rsidRPr="00A070B7" w:rsidRDefault="00242DE1" w:rsidP="00774987">
            <w:pPr>
              <w:pStyle w:val="Titolo2"/>
              <w:jc w:val="center"/>
              <w:rPr>
                <w:b w:val="0"/>
                <w:bCs w:val="0"/>
              </w:rPr>
            </w:pPr>
            <w:r w:rsidRPr="00A070B7">
              <w:t xml:space="preserve">Competenza LL GG </w:t>
            </w:r>
          </w:p>
        </w:tc>
      </w:tr>
      <w:tr w:rsidR="00242DE1" w:rsidRPr="00A070B7" w:rsidTr="0077498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242DE1" w:rsidRPr="00A070B7" w:rsidRDefault="00242DE1" w:rsidP="00242DE1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 Osservare, descrivere ed analizzare fenomeni appartenenti alla realtà naturale e artificiale e riconoscere</w:t>
            </w:r>
          </w:p>
          <w:p w:rsidR="00242DE1" w:rsidRPr="00A070B7" w:rsidRDefault="00242DE1" w:rsidP="00242DE1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nelle varie forme i concetti di sistema e di complessità </w:t>
            </w:r>
          </w:p>
          <w:p w:rsidR="00242DE1" w:rsidRPr="00A070B7" w:rsidRDefault="00242DE1" w:rsidP="0077498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Essere consapevole delle potenzialità e dei limiti della tecnologia nel contesto culturale e sociale in cui</w:t>
            </w:r>
          </w:p>
          <w:p w:rsidR="00242DE1" w:rsidRPr="00A070B7" w:rsidRDefault="00242DE1" w:rsidP="0077498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vengono applicate </w:t>
            </w:r>
          </w:p>
        </w:tc>
      </w:tr>
      <w:tr w:rsidR="00242DE1" w:rsidRPr="00A070B7" w:rsidTr="00774987">
        <w:trPr>
          <w:trHeight w:val="566"/>
          <w:jc w:val="center"/>
        </w:trPr>
        <w:tc>
          <w:tcPr>
            <w:tcW w:w="2891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</w:tcPr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concetti di massa, peso e densità 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conoscere il Sistema solare 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conoscere la Terra; forma e dimensione del nostro pianeta e la velocità 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angolare di un corpo </w:t>
            </w:r>
          </w:p>
        </w:tc>
      </w:tr>
      <w:tr w:rsidR="00242DE1" w:rsidRPr="00A070B7" w:rsidTr="004F4DFB">
        <w:trPr>
          <w:trHeight w:val="626"/>
          <w:jc w:val="center"/>
        </w:trPr>
        <w:tc>
          <w:tcPr>
            <w:tcW w:w="2891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242DE1" w:rsidRPr="00A070B7" w:rsidRDefault="00242DE1" w:rsidP="0077498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242DE1" w:rsidRPr="00A070B7" w:rsidRDefault="00242DE1" w:rsidP="004F4DFB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</w:tc>
      </w:tr>
      <w:tr w:rsidR="00242DE1" w:rsidRPr="00A070B7" w:rsidTr="0077498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242DE1" w:rsidRPr="00A070B7" w:rsidRDefault="00242DE1" w:rsidP="0077498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242DE1" w:rsidRPr="00A070B7" w:rsidTr="004F4DFB">
        <w:trPr>
          <w:cantSplit/>
          <w:trHeight w:val="600"/>
          <w:jc w:val="center"/>
        </w:trPr>
        <w:tc>
          <w:tcPr>
            <w:tcW w:w="2891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Identificare le conseguenze dei moti di rotazione e di rivoluzione della Terra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e della Luna sul pianeta </w:t>
            </w:r>
          </w:p>
        </w:tc>
      </w:tr>
      <w:tr w:rsidR="00242DE1" w:rsidRPr="00A070B7" w:rsidTr="004F4DFB">
        <w:trPr>
          <w:cantSplit/>
          <w:trHeight w:val="708"/>
          <w:jc w:val="center"/>
        </w:trPr>
        <w:tc>
          <w:tcPr>
            <w:tcW w:w="2891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Saper rappresentare graficamente e interpretare i moti terrestri, i moti lunari 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e le diverse tipologie di eclissi </w:t>
            </w:r>
          </w:p>
        </w:tc>
      </w:tr>
      <w:tr w:rsidR="00242DE1" w:rsidRPr="00A070B7" w:rsidTr="0077498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242DE1" w:rsidRPr="00A070B7" w:rsidRDefault="00242DE1" w:rsidP="0077498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242DE1" w:rsidRPr="00A070B7" w:rsidTr="00774987">
        <w:trPr>
          <w:trHeight w:val="881"/>
          <w:jc w:val="center"/>
        </w:trPr>
        <w:tc>
          <w:tcPr>
            <w:tcW w:w="2891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</w:tcPr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Coordinate geografiche, latitudine e longitudine, paralleli e meridiani. 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Prove e conseguenze moto di rotazione terrestre e lunare 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Prove e conseguenze moto di rivoluzione terrestre e lunare </w:t>
            </w:r>
          </w:p>
        </w:tc>
      </w:tr>
      <w:tr w:rsidR="00242DE1" w:rsidRPr="00A070B7" w:rsidTr="00774987">
        <w:trPr>
          <w:trHeight w:val="674"/>
          <w:jc w:val="center"/>
        </w:trPr>
        <w:tc>
          <w:tcPr>
            <w:tcW w:w="2891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Conoscenze</w:t>
            </w:r>
          </w:p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</w:tcPr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0"/>
                <w:szCs w:val="20"/>
              </w:rPr>
              <w:t xml:space="preserve">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Conoscere il reticolato geografico,la forma e le dimensioni della Terra. </w:t>
            </w:r>
          </w:p>
          <w:p w:rsidR="00242DE1" w:rsidRPr="00A070B7" w:rsidRDefault="00242DE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070B7">
              <w:rPr>
                <w:rFonts w:ascii="Times New Roman" w:hAnsi="Times New Roman" w:cs="Times New Roman"/>
                <w:sz w:val="20"/>
                <w:szCs w:val="20"/>
              </w:rPr>
              <w:t xml:space="preserve"> </w:t>
            </w: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>Conoscere i movimenti della luna e le loro conseguenze</w:t>
            </w:r>
            <w:r w:rsidRPr="00A070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74987" w:rsidRPr="00A070B7" w:rsidTr="00774987">
        <w:trPr>
          <w:trHeight w:val="2010"/>
          <w:jc w:val="center"/>
        </w:trPr>
        <w:tc>
          <w:tcPr>
            <w:tcW w:w="2891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</w:tcPr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2 La Terra e la Luna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2.1 la forma e le dimensioni della Terra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2.2 le coordinate geografiche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2.3 il moto di rotazione terrestre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2.4 il moto di rivoluzione terrestre intorno al sole; l’alternarsi delle stagioni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2.5 la luna e i suoi movimenti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2.6 conseguenze dei movimenti lunari </w:t>
            </w:r>
          </w:p>
        </w:tc>
      </w:tr>
    </w:tbl>
    <w:p w:rsidR="00242DE1" w:rsidRPr="00A070B7" w:rsidRDefault="00242DE1" w:rsidP="00242DE1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1023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843"/>
      </w:tblGrid>
      <w:tr w:rsidR="00242DE1" w:rsidRPr="00A070B7" w:rsidTr="00DC3431">
        <w:trPr>
          <w:trHeight w:val="392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40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42DE1" w:rsidRPr="00A070B7" w:rsidRDefault="00774987" w:rsidP="00774987">
            <w:pPr>
              <w:ind w:left="170"/>
            </w:pPr>
            <w:r w:rsidRPr="00A070B7">
              <w:t>12</w:t>
            </w:r>
            <w:r w:rsidR="00242DE1" w:rsidRPr="00A070B7">
              <w:t xml:space="preserve"> ore</w:t>
            </w:r>
          </w:p>
        </w:tc>
      </w:tr>
      <w:tr w:rsidR="00242DE1" w:rsidRPr="00A070B7" w:rsidTr="004F4DFB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ind w:left="170"/>
              <w:jc w:val="center"/>
            </w:pPr>
            <w:r w:rsidRPr="00A070B7">
              <w:t>Periodo</w:t>
            </w:r>
          </w:p>
          <w:p w:rsidR="00242DE1" w:rsidRPr="00A070B7" w:rsidRDefault="00242DE1" w:rsidP="00774987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pStyle w:val="Default"/>
              <w:numPr>
                <w:ilvl w:val="0"/>
                <w:numId w:val="32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Settembre </w:t>
            </w:r>
          </w:p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■ Ottobre </w:t>
            </w:r>
          </w:p>
          <w:p w:rsidR="00242DE1" w:rsidRPr="00A070B7" w:rsidRDefault="00242DE1" w:rsidP="00774987">
            <w:pPr>
              <w:pStyle w:val="Default"/>
              <w:numPr>
                <w:ilvl w:val="0"/>
                <w:numId w:val="33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Novembre </w:t>
            </w:r>
          </w:p>
          <w:p w:rsidR="00242DE1" w:rsidRPr="00A070B7" w:rsidRDefault="00242DE1" w:rsidP="00774987">
            <w:r w:rsidRPr="00A070B7">
              <w:rPr>
                <w:sz w:val="23"/>
                <w:szCs w:val="23"/>
              </w:rPr>
              <w:t xml:space="preserve">□ 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Gennaio </w:t>
            </w:r>
          </w:p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</w:t>
            </w: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Marzo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Aprile </w:t>
            </w:r>
          </w:p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Maggio </w:t>
            </w:r>
          </w:p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Giugno </w:t>
            </w:r>
          </w:p>
        </w:tc>
      </w:tr>
      <w:tr w:rsidR="00242DE1" w:rsidRPr="00A070B7" w:rsidTr="004F4DFB">
        <w:trPr>
          <w:trHeight w:val="1230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Metodi Formativi</w:t>
            </w:r>
          </w:p>
          <w:p w:rsidR="00242DE1" w:rsidRPr="00A070B7" w:rsidRDefault="00242DE1" w:rsidP="00774987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r w:rsidRPr="00A070B7">
              <w:t>□ laboratorio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27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242DE1" w:rsidRPr="00A070B7" w:rsidRDefault="00242DE1" w:rsidP="00774987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27"/>
              </w:numPr>
              <w:ind w:left="218" w:hanging="218"/>
              <w:jc w:val="both"/>
            </w:pPr>
            <w:r w:rsidRPr="00A070B7">
              <w:t>esercitazioni</w:t>
            </w:r>
          </w:p>
          <w:p w:rsidR="00242DE1" w:rsidRPr="00A070B7" w:rsidRDefault="00242DE1" w:rsidP="00774987">
            <w:pPr>
              <w:jc w:val="both"/>
            </w:pPr>
            <w:r w:rsidRPr="00A070B7">
              <w:t>□  dialogo formativo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28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242DE1" w:rsidRPr="00A070B7" w:rsidRDefault="00242DE1" w:rsidP="00774987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242DE1" w:rsidRPr="00A070B7" w:rsidRDefault="00242DE1" w:rsidP="00774987">
            <w:r w:rsidRPr="00A070B7">
              <w:t>□ percorso autoapprendimento</w:t>
            </w:r>
          </w:p>
          <w:p w:rsidR="00242DE1" w:rsidRPr="00A070B7" w:rsidRDefault="00242DE1" w:rsidP="00774987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242DE1" w:rsidRPr="00A070B7" w:rsidTr="004F4DFB">
        <w:trPr>
          <w:trHeight w:val="795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Mezzi, strumenti</w:t>
            </w:r>
          </w:p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242DE1" w:rsidRPr="00A070B7" w:rsidRDefault="00242DE1" w:rsidP="00774987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r w:rsidRPr="00A070B7">
              <w:t xml:space="preserve">□  attrezzature di laboratorio     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28"/>
              </w:numPr>
            </w:pPr>
            <w:r w:rsidRPr="00A070B7">
              <w:t>PC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28"/>
              </w:numPr>
            </w:pPr>
            <w:r w:rsidRPr="00A070B7">
              <w:t>modelli grafici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28"/>
              </w:numPr>
            </w:pPr>
            <w:r w:rsidRPr="00A070B7">
              <w:t>video animazioni</w:t>
            </w:r>
          </w:p>
          <w:p w:rsidR="00242DE1" w:rsidRPr="00A070B7" w:rsidRDefault="00242DE1" w:rsidP="00774987">
            <w:r w:rsidRPr="00A070B7">
              <w:t xml:space="preserve">     ○ ………..</w:t>
            </w:r>
          </w:p>
          <w:p w:rsidR="00242DE1" w:rsidRPr="00A070B7" w:rsidRDefault="00242DE1" w:rsidP="00774987">
            <w:r w:rsidRPr="00A070B7">
              <w:t>□  simulatore</w:t>
            </w:r>
          </w:p>
          <w:p w:rsidR="00242DE1" w:rsidRPr="00A070B7" w:rsidRDefault="00242DE1" w:rsidP="00774987">
            <w:r w:rsidRPr="00A070B7">
              <w:t>□  monografie di apparati</w:t>
            </w:r>
          </w:p>
          <w:p w:rsidR="00242DE1" w:rsidRPr="00A070B7" w:rsidRDefault="00242DE1" w:rsidP="00774987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DE1" w:rsidRPr="00A070B7" w:rsidRDefault="00242DE1" w:rsidP="00774987">
            <w:r w:rsidRPr="00A070B7">
              <w:t>□  dispense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  libro di testo</w:t>
            </w:r>
          </w:p>
          <w:p w:rsidR="00242DE1" w:rsidRPr="00A070B7" w:rsidRDefault="00242DE1" w:rsidP="00774987">
            <w:r w:rsidRPr="00A070B7">
              <w:t>□  pubblicazioni ed e-book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29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242DE1" w:rsidRPr="00A070B7" w:rsidRDefault="00242DE1" w:rsidP="0077498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242DE1" w:rsidRPr="00A070B7" w:rsidRDefault="00242DE1" w:rsidP="00774987">
            <w:r w:rsidRPr="00A070B7">
              <w:t>□ Strumenti di misura</w:t>
            </w:r>
          </w:p>
          <w:p w:rsidR="00242DE1" w:rsidRPr="00A070B7" w:rsidRDefault="00242DE1" w:rsidP="00774987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242DE1" w:rsidRPr="00A070B7" w:rsidRDefault="00242DE1" w:rsidP="0077498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242DE1" w:rsidRPr="00A070B7" w:rsidTr="004F4DFB">
        <w:trPr>
          <w:trHeight w:val="625"/>
          <w:jc w:val="center"/>
        </w:trPr>
        <w:tc>
          <w:tcPr>
            <w:tcW w:w="10235" w:type="dxa"/>
            <w:gridSpan w:val="6"/>
            <w:shd w:val="clear" w:color="auto" w:fill="002060"/>
            <w:vAlign w:val="center"/>
          </w:tcPr>
          <w:p w:rsidR="00242DE1" w:rsidRPr="00A070B7" w:rsidRDefault="00242DE1" w:rsidP="00774987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242DE1" w:rsidRPr="00A070B7" w:rsidTr="004F4DFB">
        <w:trPr>
          <w:trHeight w:val="2541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pStyle w:val="Paragrafoelenco"/>
              <w:numPr>
                <w:ilvl w:val="0"/>
                <w:numId w:val="29"/>
              </w:numPr>
            </w:pPr>
            <w:r w:rsidRPr="00A070B7">
              <w:t>prova strutturata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242DE1" w:rsidRPr="00A070B7" w:rsidRDefault="00242DE1" w:rsidP="00774987">
            <w:r w:rsidRPr="00A070B7">
              <w:t>□  prova in laboratorio</w:t>
            </w:r>
          </w:p>
          <w:p w:rsidR="00242DE1" w:rsidRPr="00A070B7" w:rsidRDefault="00242DE1" w:rsidP="00774987">
            <w:r w:rsidRPr="00A070B7">
              <w:t>□  relazione</w:t>
            </w:r>
          </w:p>
          <w:p w:rsidR="00242DE1" w:rsidRPr="00A070B7" w:rsidRDefault="00242DE1" w:rsidP="00774987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30"/>
              </w:numPr>
            </w:pPr>
            <w:r w:rsidRPr="00A070B7">
              <w:t>comprensione del testo</w:t>
            </w:r>
          </w:p>
          <w:p w:rsidR="00242DE1" w:rsidRPr="00A070B7" w:rsidRDefault="00242DE1" w:rsidP="00774987">
            <w:r w:rsidRPr="00A070B7">
              <w:t>□  saggio breve</w:t>
            </w:r>
          </w:p>
          <w:p w:rsidR="00242DE1" w:rsidRPr="00A070B7" w:rsidRDefault="00242DE1" w:rsidP="00774987">
            <w:r w:rsidRPr="00A070B7">
              <w:t>□  prova di simulazione</w:t>
            </w:r>
          </w:p>
          <w:p w:rsidR="00242DE1" w:rsidRPr="00A070B7" w:rsidRDefault="00242DE1" w:rsidP="00774987">
            <w:r w:rsidRPr="00A070B7">
              <w:t>□  soluzione di problemi</w:t>
            </w:r>
          </w:p>
          <w:p w:rsidR="00242DE1" w:rsidRPr="00A070B7" w:rsidRDefault="00242DE1" w:rsidP="00774987">
            <w:r w:rsidRPr="00A070B7">
              <w:t>□  elaborazioni grafiche</w:t>
            </w:r>
          </w:p>
        </w:tc>
        <w:tc>
          <w:tcPr>
            <w:tcW w:w="3658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2DE1" w:rsidRPr="00A070B7" w:rsidRDefault="00242DE1" w:rsidP="00774987">
            <w:r w:rsidRPr="00A070B7">
              <w:t>Criteri di Valutazione</w:t>
            </w:r>
          </w:p>
          <w:p w:rsidR="00242DE1" w:rsidRPr="00A070B7" w:rsidRDefault="00242DE1" w:rsidP="00774987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242DE1" w:rsidRPr="00A070B7" w:rsidRDefault="00242DE1" w:rsidP="00774987">
            <w:r w:rsidRPr="00A070B7">
              <w:t xml:space="preserve">La rubrica valutativa terrà conto dei seguenti livelli : </w:t>
            </w:r>
          </w:p>
          <w:p w:rsidR="00242DE1" w:rsidRPr="00A070B7" w:rsidRDefault="00242DE1" w:rsidP="00774987">
            <w:r w:rsidRPr="00A070B7">
              <w:t>1)insufficiente da 1 a 4 : conoscenze e competenze minime non acquisite.</w:t>
            </w:r>
          </w:p>
          <w:p w:rsidR="00242DE1" w:rsidRPr="00A070B7" w:rsidRDefault="00242DE1" w:rsidP="00774987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242DE1" w:rsidRPr="00A070B7" w:rsidRDefault="00242DE1" w:rsidP="00774987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242DE1" w:rsidRPr="00A070B7" w:rsidRDefault="00242DE1" w:rsidP="00774987">
            <w:r w:rsidRPr="00A070B7"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</w:tc>
      </w:tr>
      <w:tr w:rsidR="00242DE1" w:rsidRPr="00A070B7" w:rsidTr="004F4DFB">
        <w:trPr>
          <w:trHeight w:val="843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>prova strutturata</w:t>
            </w:r>
          </w:p>
          <w:p w:rsidR="00242DE1" w:rsidRPr="00A070B7" w:rsidRDefault="00242DE1" w:rsidP="00774987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242DE1" w:rsidRPr="00A070B7" w:rsidRDefault="00242DE1" w:rsidP="00774987">
            <w:r w:rsidRPr="00A070B7">
              <w:t>□  prova in laboratorio</w:t>
            </w:r>
          </w:p>
          <w:p w:rsidR="00242DE1" w:rsidRPr="00A070B7" w:rsidRDefault="00242DE1" w:rsidP="00774987">
            <w:r w:rsidRPr="00A070B7">
              <w:t>□  relazione</w:t>
            </w:r>
          </w:p>
          <w:p w:rsidR="00242DE1" w:rsidRPr="00A070B7" w:rsidRDefault="00242DE1" w:rsidP="00774987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242DE1" w:rsidRPr="00A070B7" w:rsidRDefault="00242DE1" w:rsidP="00774987">
            <w:r w:rsidRPr="00A070B7">
              <w:t>□  comprensione del testo</w:t>
            </w:r>
          </w:p>
          <w:p w:rsidR="00242DE1" w:rsidRPr="00A070B7" w:rsidRDefault="00242DE1" w:rsidP="00774987">
            <w:r w:rsidRPr="00A070B7">
              <w:t>□  prova di simulazione</w:t>
            </w:r>
          </w:p>
          <w:p w:rsidR="00242DE1" w:rsidRPr="00A070B7" w:rsidRDefault="00242DE1" w:rsidP="00774987">
            <w:r w:rsidRPr="00A070B7">
              <w:t>□  soluzione di problemi</w:t>
            </w:r>
          </w:p>
          <w:p w:rsidR="00242DE1" w:rsidRPr="00A070B7" w:rsidRDefault="00242DE1" w:rsidP="00774987">
            <w:r w:rsidRPr="00A070B7">
              <w:t>□  elaborazioni grafiche</w:t>
            </w:r>
          </w:p>
        </w:tc>
        <w:tc>
          <w:tcPr>
            <w:tcW w:w="36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DE1" w:rsidRPr="00A070B7" w:rsidRDefault="00242DE1" w:rsidP="00774987"/>
        </w:tc>
      </w:tr>
      <w:tr w:rsidR="00774987" w:rsidRPr="00A070B7" w:rsidTr="004F4DFB">
        <w:trPr>
          <w:trHeight w:val="669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Livelli minimi per le verifiche</w:t>
            </w:r>
          </w:p>
        </w:tc>
        <w:tc>
          <w:tcPr>
            <w:tcW w:w="737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concetti e definizioni dei termini specifici relativi a meridiani paralleli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,latitudine ,longitudine, equinozi, solstizi, eclittica,zone astronomiche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differenze basilari tra mese sidereo , mese solare, mese sinodico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 concetti basilari di afelio,perielio,apogeo,perigeo </w:t>
            </w:r>
          </w:p>
          <w:p w:rsidR="00774987" w:rsidRPr="00A070B7" w:rsidRDefault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74987" w:rsidRPr="00A070B7" w:rsidTr="004F4DFB">
        <w:trPr>
          <w:trHeight w:val="889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lastRenderedPageBreak/>
              <w:t>Azioni di recupero ed  approfondimento</w:t>
            </w:r>
          </w:p>
        </w:tc>
        <w:tc>
          <w:tcPr>
            <w:tcW w:w="7375" w:type="dxa"/>
            <w:gridSpan w:val="5"/>
          </w:tcPr>
          <w:p w:rsidR="00774987" w:rsidRPr="00A070B7" w:rsidRDefault="00774987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774987" w:rsidRPr="00A070B7" w:rsidRDefault="00774987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74987" w:rsidRPr="00A070B7" w:rsidRDefault="00774987" w:rsidP="00774987">
      <w:pPr>
        <w:rPr>
          <w:b/>
        </w:rPr>
      </w:pPr>
    </w:p>
    <w:p w:rsidR="00774987" w:rsidRPr="00A070B7" w:rsidRDefault="00774987" w:rsidP="00774987">
      <w:pPr>
        <w:rPr>
          <w:b/>
        </w:rPr>
      </w:pPr>
    </w:p>
    <w:p w:rsidR="00774987" w:rsidRPr="00A070B7" w:rsidRDefault="00774987" w:rsidP="00774987">
      <w:pPr>
        <w:rPr>
          <w:b/>
        </w:rPr>
      </w:pPr>
    </w:p>
    <w:p w:rsidR="00774987" w:rsidRPr="00A070B7" w:rsidRDefault="00774987" w:rsidP="00774987">
      <w:pPr>
        <w:rPr>
          <w:bCs/>
          <w:sz w:val="22"/>
          <w:szCs w:val="22"/>
        </w:rPr>
      </w:pPr>
      <w:r w:rsidRPr="00A070B7">
        <w:rPr>
          <w:b/>
        </w:rPr>
        <w:t xml:space="preserve">MODULO N. </w:t>
      </w:r>
      <w:r w:rsidR="002A1012" w:rsidRPr="00A070B7">
        <w:rPr>
          <w:b/>
        </w:rPr>
        <w:t>3</w:t>
      </w:r>
      <w:r w:rsidRPr="00A070B7">
        <w:rPr>
          <w:b/>
        </w:rPr>
        <w:t xml:space="preserve"> Funzione: </w:t>
      </w:r>
      <w:r w:rsidRPr="00A070B7">
        <w:rPr>
          <w:bCs/>
          <w:sz w:val="22"/>
          <w:szCs w:val="22"/>
        </w:rPr>
        <w:t xml:space="preserve"> </w:t>
      </w:r>
      <w:r w:rsidR="002A1012" w:rsidRPr="00A070B7">
        <w:rPr>
          <w:bCs/>
          <w:sz w:val="22"/>
          <w:szCs w:val="22"/>
        </w:rPr>
        <w:t>L'ORIENTAMENTO E LA MISURA DEL TEMPO</w:t>
      </w:r>
      <w:r w:rsidRPr="00A070B7">
        <w:rPr>
          <w:bCs/>
          <w:sz w:val="22"/>
          <w:szCs w:val="22"/>
        </w:rPr>
        <w:t xml:space="preserve">  </w:t>
      </w:r>
      <w:r w:rsidRPr="00A070B7">
        <w:rPr>
          <w:bCs/>
          <w:sz w:val="16"/>
          <w:szCs w:val="16"/>
        </w:rPr>
        <w:t xml:space="preserve">(STCW 95 </w:t>
      </w:r>
      <w:proofErr w:type="spellStart"/>
      <w:r w:rsidRPr="00A070B7">
        <w:rPr>
          <w:bCs/>
          <w:sz w:val="16"/>
          <w:szCs w:val="16"/>
        </w:rPr>
        <w:t>Emended</w:t>
      </w:r>
      <w:proofErr w:type="spellEnd"/>
      <w:r w:rsidRPr="00A070B7">
        <w:rPr>
          <w:bCs/>
          <w:sz w:val="16"/>
          <w:szCs w:val="16"/>
        </w:rPr>
        <w:t xml:space="preserve"> 2010) – NON Applicabile</w:t>
      </w:r>
    </w:p>
    <w:p w:rsidR="00774987" w:rsidRPr="00A070B7" w:rsidRDefault="00774987" w:rsidP="00774987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774987" w:rsidRPr="00A070B7" w:rsidTr="00774987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774987" w:rsidRPr="00A070B7" w:rsidRDefault="00774987" w:rsidP="00774987">
            <w:pPr>
              <w:pStyle w:val="Titolo2"/>
              <w:spacing w:before="60"/>
              <w:jc w:val="center"/>
            </w:pPr>
            <w:r w:rsidRPr="00A070B7">
              <w:t xml:space="preserve">Competenza (riferimento STCW 95 </w:t>
            </w:r>
            <w:proofErr w:type="spellStart"/>
            <w:r w:rsidRPr="00A070B7">
              <w:t>Emended</w:t>
            </w:r>
            <w:proofErr w:type="spellEnd"/>
            <w:r w:rsidRPr="00A070B7">
              <w:t xml:space="preserve"> 2010) </w:t>
            </w:r>
          </w:p>
          <w:p w:rsidR="00774987" w:rsidRPr="00A070B7" w:rsidRDefault="00774987" w:rsidP="00774987"/>
        </w:tc>
      </w:tr>
      <w:tr w:rsidR="00774987" w:rsidRPr="00A070B7" w:rsidTr="0077498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774987" w:rsidRPr="00A070B7" w:rsidRDefault="00774987" w:rsidP="00774987">
            <w:pPr>
              <w:pStyle w:val="Titolo2"/>
              <w:jc w:val="center"/>
              <w:rPr>
                <w:b w:val="0"/>
                <w:bCs w:val="0"/>
              </w:rPr>
            </w:pPr>
            <w:r w:rsidRPr="00A070B7">
              <w:t xml:space="preserve">Competenza LL GG </w:t>
            </w:r>
          </w:p>
        </w:tc>
      </w:tr>
      <w:tr w:rsidR="00774987" w:rsidRPr="00A070B7" w:rsidTr="0077498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2A1012" w:rsidRPr="00A070B7" w:rsidRDefault="002A1012" w:rsidP="002A1012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Osservare, descrivere ed analizzare fenomeni appartenenti alla realtà naturale e artificiale e riconoscere nelle varie forme i concetti di sistema e di complessità </w:t>
            </w:r>
          </w:p>
          <w:p w:rsidR="00774987" w:rsidRPr="00A070B7" w:rsidRDefault="002A1012" w:rsidP="0077498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Essere consapevole delle potenzialità e dei limiti della tecnologia nel contesto culturale e sociale in cui vengono applicate </w:t>
            </w:r>
          </w:p>
        </w:tc>
      </w:tr>
      <w:tr w:rsidR="002A1012" w:rsidRPr="00A070B7" w:rsidTr="00774987">
        <w:trPr>
          <w:trHeight w:val="566"/>
          <w:jc w:val="center"/>
        </w:trPr>
        <w:tc>
          <w:tcPr>
            <w:tcW w:w="2891" w:type="dxa"/>
            <w:vAlign w:val="center"/>
          </w:tcPr>
          <w:p w:rsidR="002A1012" w:rsidRPr="00A070B7" w:rsidRDefault="002A1012" w:rsidP="00774987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</w:tcPr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Conoscenze base di fisica, chimica e matematica necessarie alla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comprensione dei fenomeni studiati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 Conoscere e saper usare nello studio gli strumenti teorici precedentemente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acquisiti </w:t>
            </w:r>
          </w:p>
        </w:tc>
      </w:tr>
      <w:tr w:rsidR="002A1012" w:rsidRPr="00A070B7" w:rsidTr="00DC3431">
        <w:trPr>
          <w:trHeight w:val="775"/>
          <w:jc w:val="center"/>
        </w:trPr>
        <w:tc>
          <w:tcPr>
            <w:tcW w:w="2891" w:type="dxa"/>
            <w:vAlign w:val="center"/>
          </w:tcPr>
          <w:p w:rsidR="002A1012" w:rsidRPr="00A070B7" w:rsidRDefault="002A1012" w:rsidP="00774987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2A1012" w:rsidRPr="00A070B7" w:rsidRDefault="002A1012" w:rsidP="0077498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2A1012" w:rsidRPr="00A070B7" w:rsidRDefault="002A1012" w:rsidP="0077498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  <w:p w:rsidR="002A1012" w:rsidRPr="00A070B7" w:rsidRDefault="002A1012" w:rsidP="00DC3431">
            <w:pPr>
              <w:pStyle w:val="Default"/>
              <w:numPr>
                <w:ilvl w:val="0"/>
                <w:numId w:val="32"/>
              </w:numPr>
              <w:ind w:left="214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>MATEMATICA</w:t>
            </w:r>
          </w:p>
        </w:tc>
      </w:tr>
      <w:tr w:rsidR="002A1012" w:rsidRPr="00A070B7" w:rsidTr="0077498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2A1012" w:rsidRPr="00A070B7" w:rsidRDefault="002A1012" w:rsidP="0077498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2A1012" w:rsidRPr="00A070B7" w:rsidTr="00DC3431">
        <w:trPr>
          <w:cantSplit/>
          <w:trHeight w:val="622"/>
          <w:jc w:val="center"/>
        </w:trPr>
        <w:tc>
          <w:tcPr>
            <w:tcW w:w="2891" w:type="dxa"/>
            <w:vAlign w:val="center"/>
          </w:tcPr>
          <w:p w:rsidR="002A1012" w:rsidRPr="00A070B7" w:rsidRDefault="002A1012" w:rsidP="00774987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Identificare un punto sulla superficie terrestre con le coordinate geografiche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Riconoscere la posizione tramite la bussola il sole e le stelle e il </w:t>
            </w:r>
            <w:proofErr w:type="spellStart"/>
            <w:r w:rsidRPr="00A070B7">
              <w:rPr>
                <w:rFonts w:ascii="Times New Roman" w:hAnsi="Times New Roman" w:cs="Times New Roman"/>
                <w:sz w:val="22"/>
                <w:szCs w:val="22"/>
              </w:rPr>
              <w:t>gps</w:t>
            </w:r>
            <w:proofErr w:type="spellEnd"/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2A1012" w:rsidRPr="00A070B7" w:rsidTr="0077498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2A1012" w:rsidRPr="00A070B7" w:rsidRDefault="002A1012" w:rsidP="00774987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2A1012" w:rsidRPr="00A070B7" w:rsidRDefault="002A1012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Posizionare i punti cardinali sull’orizzonte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Orientarsi con le stelle </w:t>
            </w:r>
          </w:p>
          <w:p w:rsidR="00DC3431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Calcolare la longitudine di un punto della superficie terrestre conoscendo </w:t>
            </w:r>
          </w:p>
          <w:p w:rsidR="002A1012" w:rsidRPr="00A070B7" w:rsidRDefault="00DC343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 </w:t>
            </w:r>
            <w:r w:rsidR="002A1012"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l’ora locale e quella del meridiano di riferimento </w:t>
            </w:r>
          </w:p>
          <w:p w:rsidR="00DC3431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Calcolare la latitudine di un punto della superficie terrestre conoscendo </w:t>
            </w:r>
          </w:p>
          <w:p w:rsidR="002A1012" w:rsidRPr="00A070B7" w:rsidRDefault="00DC343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 </w:t>
            </w:r>
            <w:r w:rsidR="002A1012"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l’altezza della Stella polare o del Sole sull’orizzonte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Orientarsi con la bussola </w:t>
            </w:r>
          </w:p>
          <w:p w:rsidR="00DC3431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Calcolare l’ora di una località conoscendo il fuso orario in cui si trova e </w:t>
            </w:r>
          </w:p>
          <w:p w:rsidR="002A1012" w:rsidRPr="00A070B7" w:rsidRDefault="00DC343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</w:t>
            </w:r>
            <w:r w:rsidR="002A1012"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l’ora di Greenwich </w:t>
            </w:r>
          </w:p>
        </w:tc>
      </w:tr>
      <w:tr w:rsidR="002A1012" w:rsidRPr="00A070B7" w:rsidTr="0077498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2A1012" w:rsidRPr="00A070B7" w:rsidRDefault="002A1012" w:rsidP="0077498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2A1012" w:rsidRPr="00A070B7" w:rsidTr="00DC3431">
        <w:trPr>
          <w:trHeight w:val="390"/>
          <w:jc w:val="center"/>
        </w:trPr>
        <w:tc>
          <w:tcPr>
            <w:tcW w:w="2891" w:type="dxa"/>
            <w:vAlign w:val="center"/>
          </w:tcPr>
          <w:p w:rsidR="002A1012" w:rsidRPr="00A070B7" w:rsidRDefault="002A1012" w:rsidP="00774987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</w:tcPr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La misura delle coordinate geografiche. La misura del tempo </w:t>
            </w:r>
          </w:p>
        </w:tc>
      </w:tr>
      <w:tr w:rsidR="002A1012" w:rsidRPr="00A070B7" w:rsidTr="00774987">
        <w:trPr>
          <w:trHeight w:val="674"/>
          <w:jc w:val="center"/>
        </w:trPr>
        <w:tc>
          <w:tcPr>
            <w:tcW w:w="2891" w:type="dxa"/>
            <w:vAlign w:val="center"/>
          </w:tcPr>
          <w:p w:rsidR="002A1012" w:rsidRPr="00A070B7" w:rsidRDefault="002A1012" w:rsidP="00774987">
            <w:pPr>
              <w:pStyle w:val="Titolo2"/>
              <w:jc w:val="center"/>
            </w:pPr>
            <w:r w:rsidRPr="00A070B7">
              <w:t>Conoscenze</w:t>
            </w:r>
          </w:p>
          <w:p w:rsidR="002A1012" w:rsidRPr="00A070B7" w:rsidRDefault="002A1012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</w:tcPr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I punti cardinali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La misura delle coordinate geografiche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La forma e la probabile origine del campo magnetico terrestre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Come si determina la durata del giorno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Come si determina la durata dell’anno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0"/>
                <w:szCs w:val="20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Il sistema di fusi orari e la sua utilità </w:t>
            </w:r>
          </w:p>
        </w:tc>
      </w:tr>
      <w:tr w:rsidR="002A1012" w:rsidRPr="00A070B7" w:rsidTr="00DC3431">
        <w:trPr>
          <w:trHeight w:val="1227"/>
          <w:jc w:val="center"/>
        </w:trPr>
        <w:tc>
          <w:tcPr>
            <w:tcW w:w="2891" w:type="dxa"/>
            <w:vAlign w:val="center"/>
          </w:tcPr>
          <w:p w:rsidR="002A1012" w:rsidRPr="00A070B7" w:rsidRDefault="002A1012" w:rsidP="00774987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</w:tcPr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3 L’orientamento e la misura del tempo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3.1 l’orientamento tramite l’osservazione del cielo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3.2 La misura delle coordinate geografiche; il campo magnetico terrestre </w:t>
            </w:r>
          </w:p>
          <w:p w:rsidR="002A1012" w:rsidRPr="00A070B7" w:rsidRDefault="002A101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 3.3 la misura del tempo; i fusi orari </w:t>
            </w:r>
          </w:p>
        </w:tc>
      </w:tr>
    </w:tbl>
    <w:p w:rsidR="002A1012" w:rsidRPr="00A070B7" w:rsidRDefault="002A1012" w:rsidP="002A1012">
      <w:pPr>
        <w:rPr>
          <w:b/>
        </w:rPr>
      </w:pPr>
    </w:p>
    <w:p w:rsidR="002A1012" w:rsidRPr="00A070B7" w:rsidRDefault="002A1012" w:rsidP="002A1012">
      <w:pPr>
        <w:rPr>
          <w:b/>
        </w:rPr>
      </w:pPr>
    </w:p>
    <w:p w:rsidR="002A1012" w:rsidRPr="00A070B7" w:rsidRDefault="002A1012" w:rsidP="00774987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997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587"/>
      </w:tblGrid>
      <w:tr w:rsidR="00774987" w:rsidRPr="00A070B7" w:rsidTr="0077498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1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4987" w:rsidRPr="00A070B7" w:rsidRDefault="00DB3A7A" w:rsidP="00774987">
            <w:pPr>
              <w:ind w:left="170"/>
            </w:pPr>
            <w:r w:rsidRPr="00A070B7">
              <w:t>14</w:t>
            </w:r>
            <w:r w:rsidR="00774987" w:rsidRPr="00A070B7">
              <w:t xml:space="preserve"> ore</w:t>
            </w:r>
          </w:p>
        </w:tc>
      </w:tr>
      <w:tr w:rsidR="00774987" w:rsidRPr="00A070B7" w:rsidTr="00774987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ind w:left="170"/>
              <w:jc w:val="center"/>
            </w:pPr>
            <w:r w:rsidRPr="00A070B7">
              <w:t>Periodo</w:t>
            </w:r>
          </w:p>
          <w:p w:rsidR="00774987" w:rsidRPr="00A070B7" w:rsidRDefault="00774987" w:rsidP="00774987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pStyle w:val="Default"/>
              <w:numPr>
                <w:ilvl w:val="0"/>
                <w:numId w:val="32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Settembre </w:t>
            </w:r>
          </w:p>
          <w:p w:rsidR="00774987" w:rsidRPr="00A070B7" w:rsidRDefault="00774987" w:rsidP="002A1012">
            <w:pPr>
              <w:pStyle w:val="Default"/>
              <w:numPr>
                <w:ilvl w:val="0"/>
                <w:numId w:val="32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Ottobre </w:t>
            </w:r>
          </w:p>
          <w:p w:rsidR="00774987" w:rsidRPr="00A070B7" w:rsidRDefault="00774987" w:rsidP="00DB3A7A">
            <w:pPr>
              <w:pStyle w:val="Default"/>
              <w:numPr>
                <w:ilvl w:val="0"/>
                <w:numId w:val="36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Novembre </w:t>
            </w:r>
          </w:p>
          <w:p w:rsidR="00774987" w:rsidRPr="00A070B7" w:rsidRDefault="00774987" w:rsidP="00DB3A7A">
            <w:pPr>
              <w:pStyle w:val="Paragrafoelenco"/>
              <w:numPr>
                <w:ilvl w:val="0"/>
                <w:numId w:val="36"/>
              </w:numPr>
              <w:ind w:left="229" w:hanging="229"/>
            </w:pPr>
            <w:r w:rsidRPr="00A070B7">
              <w:rPr>
                <w:sz w:val="23"/>
                <w:szCs w:val="23"/>
              </w:rPr>
              <w:t xml:space="preserve">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87" w:rsidRPr="00A070B7" w:rsidRDefault="00774987" w:rsidP="00DB3A7A">
            <w:pPr>
              <w:pStyle w:val="Default"/>
              <w:numPr>
                <w:ilvl w:val="0"/>
                <w:numId w:val="37"/>
              </w:numPr>
              <w:ind w:left="186" w:hanging="186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Gennaio </w:t>
            </w:r>
          </w:p>
          <w:p w:rsidR="00774987" w:rsidRPr="00A070B7" w:rsidRDefault="00774987" w:rsidP="00DB3A7A">
            <w:pPr>
              <w:pStyle w:val="Default"/>
              <w:numPr>
                <w:ilvl w:val="0"/>
                <w:numId w:val="37"/>
              </w:numPr>
              <w:ind w:left="186" w:hanging="186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</w:t>
            </w: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774987" w:rsidRPr="00A070B7" w:rsidRDefault="00774987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Marzo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4987" w:rsidRPr="00A070B7" w:rsidRDefault="00774987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Aprile </w:t>
            </w:r>
          </w:p>
          <w:p w:rsidR="00774987" w:rsidRPr="00A070B7" w:rsidRDefault="00774987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Maggio </w:t>
            </w:r>
          </w:p>
          <w:p w:rsidR="00774987" w:rsidRPr="00A070B7" w:rsidRDefault="00774987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Giugno </w:t>
            </w:r>
          </w:p>
        </w:tc>
      </w:tr>
      <w:tr w:rsidR="00774987" w:rsidRPr="00A070B7" w:rsidTr="00774987">
        <w:trPr>
          <w:trHeight w:val="1230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Metodi Formativi</w:t>
            </w:r>
          </w:p>
          <w:p w:rsidR="00774987" w:rsidRPr="00A070B7" w:rsidRDefault="00774987" w:rsidP="00774987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r w:rsidRPr="00A070B7">
              <w:t>□ laboratorio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27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774987" w:rsidRPr="00A070B7" w:rsidRDefault="00774987" w:rsidP="00774987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27"/>
              </w:numPr>
              <w:ind w:left="218" w:hanging="218"/>
              <w:jc w:val="both"/>
            </w:pPr>
            <w:r w:rsidRPr="00A070B7">
              <w:t>esercitazioni</w:t>
            </w:r>
          </w:p>
          <w:p w:rsidR="00774987" w:rsidRPr="00A070B7" w:rsidRDefault="00774987" w:rsidP="00774987">
            <w:pPr>
              <w:jc w:val="both"/>
            </w:pPr>
            <w:r w:rsidRPr="00A070B7">
              <w:t>□  dialogo formativo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28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774987" w:rsidRPr="00A070B7" w:rsidRDefault="00774987" w:rsidP="00774987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774987" w:rsidRPr="00A070B7" w:rsidRDefault="00774987" w:rsidP="00774987">
            <w:r w:rsidRPr="00A070B7">
              <w:t>□ percorso autoapprendimento</w:t>
            </w:r>
          </w:p>
          <w:p w:rsidR="00774987" w:rsidRPr="00A070B7" w:rsidRDefault="00774987" w:rsidP="00774987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774987" w:rsidRPr="00A070B7" w:rsidTr="00774987">
        <w:trPr>
          <w:trHeight w:val="795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Mezzi, strumenti</w:t>
            </w:r>
          </w:p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774987" w:rsidRPr="00A070B7" w:rsidRDefault="00774987" w:rsidP="00774987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r w:rsidRPr="00A070B7">
              <w:t xml:space="preserve">□  attrezzature di laboratorio     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28"/>
              </w:numPr>
            </w:pPr>
            <w:r w:rsidRPr="00A070B7">
              <w:t>PC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28"/>
              </w:numPr>
            </w:pPr>
            <w:r w:rsidRPr="00A070B7">
              <w:t>modelli grafici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28"/>
              </w:numPr>
            </w:pPr>
            <w:r w:rsidRPr="00A070B7">
              <w:t>video animazioni</w:t>
            </w:r>
          </w:p>
          <w:p w:rsidR="00774987" w:rsidRPr="00A070B7" w:rsidRDefault="00774987" w:rsidP="00774987">
            <w:r w:rsidRPr="00A070B7">
              <w:t xml:space="preserve">     ○ ………..</w:t>
            </w:r>
          </w:p>
          <w:p w:rsidR="00774987" w:rsidRPr="00A070B7" w:rsidRDefault="00774987" w:rsidP="00774987">
            <w:r w:rsidRPr="00A070B7">
              <w:t>□  simulatore</w:t>
            </w:r>
          </w:p>
          <w:p w:rsidR="00774987" w:rsidRPr="00A070B7" w:rsidRDefault="00774987" w:rsidP="00774987">
            <w:r w:rsidRPr="00A070B7">
              <w:t>□  monografie di apparati</w:t>
            </w:r>
          </w:p>
          <w:p w:rsidR="00774987" w:rsidRPr="00A070B7" w:rsidRDefault="00774987" w:rsidP="00774987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4987" w:rsidRPr="00A070B7" w:rsidRDefault="00774987" w:rsidP="00774987">
            <w:r w:rsidRPr="00A070B7">
              <w:t>□  dispense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  libro di testo</w:t>
            </w:r>
          </w:p>
          <w:p w:rsidR="00774987" w:rsidRPr="00A070B7" w:rsidRDefault="00774987" w:rsidP="00774987">
            <w:r w:rsidRPr="00A070B7">
              <w:t>□  pubblicazioni ed e-book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29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774987" w:rsidRPr="00A070B7" w:rsidRDefault="00774987" w:rsidP="0077498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774987" w:rsidRPr="00A070B7" w:rsidRDefault="00774987" w:rsidP="00774987">
            <w:r w:rsidRPr="00A070B7">
              <w:t>□ Strumenti di misura</w:t>
            </w:r>
          </w:p>
          <w:p w:rsidR="00774987" w:rsidRPr="00A070B7" w:rsidRDefault="00774987" w:rsidP="00774987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774987" w:rsidRPr="00A070B7" w:rsidRDefault="00774987" w:rsidP="0077498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774987" w:rsidRPr="00A070B7" w:rsidTr="00774987">
        <w:trPr>
          <w:trHeight w:val="625"/>
          <w:jc w:val="center"/>
        </w:trPr>
        <w:tc>
          <w:tcPr>
            <w:tcW w:w="9979" w:type="dxa"/>
            <w:gridSpan w:val="6"/>
            <w:shd w:val="clear" w:color="auto" w:fill="002060"/>
            <w:vAlign w:val="center"/>
          </w:tcPr>
          <w:p w:rsidR="00774987" w:rsidRPr="00A070B7" w:rsidRDefault="00774987" w:rsidP="00774987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774987" w:rsidRPr="00A070B7" w:rsidTr="00774987">
        <w:trPr>
          <w:trHeight w:val="2541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pStyle w:val="Paragrafoelenco"/>
              <w:numPr>
                <w:ilvl w:val="0"/>
                <w:numId w:val="29"/>
              </w:numPr>
            </w:pPr>
            <w:r w:rsidRPr="00A070B7">
              <w:t>prova strutturata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774987" w:rsidRPr="00A070B7" w:rsidRDefault="00774987" w:rsidP="00774987">
            <w:r w:rsidRPr="00A070B7">
              <w:t>□  prova in laboratorio</w:t>
            </w:r>
          </w:p>
          <w:p w:rsidR="00774987" w:rsidRPr="00A070B7" w:rsidRDefault="00774987" w:rsidP="00774987">
            <w:r w:rsidRPr="00A070B7">
              <w:t>□  relazione</w:t>
            </w:r>
          </w:p>
          <w:p w:rsidR="00774987" w:rsidRPr="00A070B7" w:rsidRDefault="00774987" w:rsidP="00774987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30"/>
              </w:numPr>
            </w:pPr>
            <w:r w:rsidRPr="00A070B7">
              <w:t>comprensione del testo</w:t>
            </w:r>
          </w:p>
          <w:p w:rsidR="00774987" w:rsidRPr="00A070B7" w:rsidRDefault="00774987" w:rsidP="00774987">
            <w:r w:rsidRPr="00A070B7">
              <w:t>□  saggio breve</w:t>
            </w:r>
          </w:p>
          <w:p w:rsidR="00774987" w:rsidRPr="00A070B7" w:rsidRDefault="00774987" w:rsidP="00774987">
            <w:r w:rsidRPr="00A070B7">
              <w:t>□  prova di simulazione</w:t>
            </w:r>
          </w:p>
          <w:p w:rsidR="00774987" w:rsidRPr="00A070B7" w:rsidRDefault="00774987" w:rsidP="00774987">
            <w:r w:rsidRPr="00A070B7">
              <w:t>□  soluzione di problemi</w:t>
            </w:r>
          </w:p>
          <w:p w:rsidR="00774987" w:rsidRPr="00A070B7" w:rsidRDefault="00774987" w:rsidP="00774987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74987" w:rsidRPr="00A070B7" w:rsidRDefault="00774987" w:rsidP="00774987">
            <w:r w:rsidRPr="00A070B7">
              <w:t>Criteri di Valutazione</w:t>
            </w:r>
          </w:p>
          <w:p w:rsidR="00774987" w:rsidRPr="00A070B7" w:rsidRDefault="00774987" w:rsidP="00774987"/>
          <w:p w:rsidR="00774987" w:rsidRPr="00A070B7" w:rsidRDefault="00774987" w:rsidP="00774987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774987" w:rsidRPr="00A070B7" w:rsidRDefault="00774987" w:rsidP="00774987">
            <w:r w:rsidRPr="00A070B7">
              <w:t xml:space="preserve">La rubrica valutativa terrà conto dei seguenti livelli : </w:t>
            </w:r>
          </w:p>
          <w:p w:rsidR="00774987" w:rsidRPr="00A070B7" w:rsidRDefault="00774987" w:rsidP="00774987"/>
          <w:p w:rsidR="00774987" w:rsidRPr="00A070B7" w:rsidRDefault="00774987" w:rsidP="00774987">
            <w:r w:rsidRPr="00A070B7">
              <w:t>1)insufficiente da 1 a 4 : conoscenze e competenze minime non acquisite.</w:t>
            </w:r>
          </w:p>
          <w:p w:rsidR="00774987" w:rsidRPr="00A070B7" w:rsidRDefault="00774987" w:rsidP="00774987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774987" w:rsidRPr="00A070B7" w:rsidRDefault="00774987" w:rsidP="00774987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774987" w:rsidRPr="00A070B7" w:rsidRDefault="00774987" w:rsidP="00774987">
            <w:r w:rsidRPr="00A070B7">
              <w:t xml:space="preserve">4)   avanzato da 9 a 10 : lo studente svolge compiti e problemi complessi in situazioni anche non note,          mostrando  padronanza nell’uso delle conoscenze e delle abilità. Sa </w:t>
            </w:r>
            <w:r w:rsidRPr="00A070B7">
              <w:lastRenderedPageBreak/>
              <w:t>proporre e sostenere le proprie opinioni e assumere autonomamente decisioni consapevoli.</w:t>
            </w:r>
          </w:p>
        </w:tc>
      </w:tr>
      <w:tr w:rsidR="00774987" w:rsidRPr="00A070B7" w:rsidTr="00774987">
        <w:trPr>
          <w:trHeight w:val="843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>prova strutturata</w:t>
            </w:r>
          </w:p>
          <w:p w:rsidR="00774987" w:rsidRPr="00A070B7" w:rsidRDefault="00774987" w:rsidP="00774987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774987" w:rsidRPr="00A070B7" w:rsidRDefault="00774987" w:rsidP="00774987">
            <w:r w:rsidRPr="00A070B7">
              <w:t>□  prova in laboratorio</w:t>
            </w:r>
          </w:p>
          <w:p w:rsidR="00774987" w:rsidRPr="00A070B7" w:rsidRDefault="00774987" w:rsidP="00774987">
            <w:r w:rsidRPr="00A070B7">
              <w:t>□  relazione</w:t>
            </w:r>
          </w:p>
          <w:p w:rsidR="00774987" w:rsidRPr="00A070B7" w:rsidRDefault="00774987" w:rsidP="00774987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774987" w:rsidRPr="00A070B7" w:rsidRDefault="00774987" w:rsidP="00774987">
            <w:r w:rsidRPr="00A070B7">
              <w:t>□  comprensione del testo</w:t>
            </w:r>
          </w:p>
          <w:p w:rsidR="00774987" w:rsidRPr="00A070B7" w:rsidRDefault="00774987" w:rsidP="00774987">
            <w:r w:rsidRPr="00A070B7">
              <w:t>□  prova di simulazione</w:t>
            </w:r>
          </w:p>
          <w:p w:rsidR="00774987" w:rsidRPr="00A070B7" w:rsidRDefault="00774987" w:rsidP="00774987">
            <w:r w:rsidRPr="00A070B7">
              <w:t>□  soluzione di problemi</w:t>
            </w:r>
          </w:p>
          <w:p w:rsidR="00774987" w:rsidRPr="00A070B7" w:rsidRDefault="00774987" w:rsidP="00774987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4987" w:rsidRPr="00A070B7" w:rsidRDefault="00774987" w:rsidP="00774987"/>
        </w:tc>
      </w:tr>
      <w:tr w:rsidR="00DC3431" w:rsidRPr="00A070B7" w:rsidTr="00774987">
        <w:trPr>
          <w:trHeight w:val="669"/>
          <w:jc w:val="center"/>
        </w:trPr>
        <w:tc>
          <w:tcPr>
            <w:tcW w:w="2860" w:type="dxa"/>
            <w:vAlign w:val="center"/>
          </w:tcPr>
          <w:p w:rsidR="00DC3431" w:rsidRPr="00A070B7" w:rsidRDefault="00DC3431" w:rsidP="00774987">
            <w:pPr>
              <w:pStyle w:val="Titolo2"/>
              <w:jc w:val="center"/>
            </w:pPr>
            <w:r w:rsidRPr="00A070B7">
              <w:lastRenderedPageBreak/>
              <w:t>Livelli minimi per le verifiche</w:t>
            </w:r>
          </w:p>
        </w:tc>
        <w:tc>
          <w:tcPr>
            <w:tcW w:w="71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Concetti di anno solare, anno civile, campo magnetico , fusi orari e </w:t>
            </w:r>
          </w:p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   orientamento </w:t>
            </w:r>
          </w:p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Calcolo delle coordinate geografiche </w:t>
            </w:r>
          </w:p>
        </w:tc>
      </w:tr>
      <w:tr w:rsidR="00DC3431" w:rsidRPr="00A070B7" w:rsidTr="00774987">
        <w:trPr>
          <w:trHeight w:val="889"/>
          <w:jc w:val="center"/>
        </w:trPr>
        <w:tc>
          <w:tcPr>
            <w:tcW w:w="2860" w:type="dxa"/>
            <w:vAlign w:val="center"/>
          </w:tcPr>
          <w:p w:rsidR="00DC3431" w:rsidRPr="00A070B7" w:rsidRDefault="00DC3431" w:rsidP="00774987">
            <w:pPr>
              <w:pStyle w:val="Titolo2"/>
              <w:jc w:val="center"/>
            </w:pPr>
            <w:r w:rsidRPr="00A070B7">
              <w:t>Azioni di recupero ed  approfondimento</w:t>
            </w:r>
          </w:p>
        </w:tc>
        <w:tc>
          <w:tcPr>
            <w:tcW w:w="7119" w:type="dxa"/>
            <w:gridSpan w:val="5"/>
          </w:tcPr>
          <w:p w:rsidR="00DC3431" w:rsidRPr="00A070B7" w:rsidRDefault="00DC343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DC3431" w:rsidRPr="00A070B7" w:rsidRDefault="00DC343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323D3" w:rsidRPr="00A070B7" w:rsidRDefault="007323D3" w:rsidP="007323D3">
      <w:pPr>
        <w:rPr>
          <w:b/>
        </w:rPr>
      </w:pPr>
    </w:p>
    <w:p w:rsidR="007323D3" w:rsidRPr="00A070B7" w:rsidRDefault="007323D3" w:rsidP="007323D3">
      <w:pPr>
        <w:rPr>
          <w:bCs/>
          <w:sz w:val="22"/>
          <w:szCs w:val="22"/>
        </w:rPr>
      </w:pPr>
      <w:r w:rsidRPr="00A070B7">
        <w:rPr>
          <w:b/>
        </w:rPr>
        <w:t>MODULO N. 4 Funzione</w:t>
      </w:r>
      <w:r w:rsidRPr="00A070B7">
        <w:t xml:space="preserve">: </w:t>
      </w:r>
      <w:r w:rsidRPr="00A070B7">
        <w:rPr>
          <w:bCs/>
          <w:sz w:val="22"/>
          <w:szCs w:val="22"/>
        </w:rPr>
        <w:t xml:space="preserve"> </w:t>
      </w:r>
      <w:r w:rsidRPr="00A070B7">
        <w:rPr>
          <w:b/>
          <w:bCs/>
          <w:sz w:val="22"/>
          <w:szCs w:val="22"/>
        </w:rPr>
        <w:t>L'IDROSFERA MARINA</w:t>
      </w:r>
      <w:r w:rsidRPr="00A070B7">
        <w:rPr>
          <w:bCs/>
          <w:sz w:val="22"/>
          <w:szCs w:val="22"/>
        </w:rPr>
        <w:t xml:space="preserve">  </w:t>
      </w:r>
      <w:r w:rsidRPr="00A070B7">
        <w:rPr>
          <w:bCs/>
          <w:sz w:val="16"/>
          <w:szCs w:val="16"/>
        </w:rPr>
        <w:t xml:space="preserve">(STCW 95 </w:t>
      </w:r>
      <w:proofErr w:type="spellStart"/>
      <w:r w:rsidRPr="00A070B7">
        <w:rPr>
          <w:bCs/>
          <w:sz w:val="16"/>
          <w:szCs w:val="16"/>
        </w:rPr>
        <w:t>Emended</w:t>
      </w:r>
      <w:proofErr w:type="spellEnd"/>
      <w:r w:rsidRPr="00A070B7">
        <w:rPr>
          <w:bCs/>
          <w:sz w:val="16"/>
          <w:szCs w:val="16"/>
        </w:rPr>
        <w:t xml:space="preserve"> 2010) – NON Applicabile</w:t>
      </w:r>
    </w:p>
    <w:p w:rsidR="007323D3" w:rsidRPr="00A070B7" w:rsidRDefault="007323D3" w:rsidP="007323D3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7323D3" w:rsidRPr="00A070B7" w:rsidTr="00B370D8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7323D3" w:rsidRPr="00A070B7" w:rsidRDefault="007323D3" w:rsidP="00B370D8">
            <w:pPr>
              <w:pStyle w:val="Titolo2"/>
              <w:spacing w:before="60"/>
              <w:jc w:val="center"/>
            </w:pPr>
            <w:r w:rsidRPr="00A070B7">
              <w:t xml:space="preserve">Competenza (riferimento STCW 95 </w:t>
            </w:r>
            <w:proofErr w:type="spellStart"/>
            <w:r w:rsidRPr="00A070B7">
              <w:t>Emended</w:t>
            </w:r>
            <w:proofErr w:type="spellEnd"/>
            <w:r w:rsidRPr="00A070B7">
              <w:t xml:space="preserve"> 2010) </w:t>
            </w:r>
          </w:p>
          <w:p w:rsidR="007323D3" w:rsidRPr="00A070B7" w:rsidRDefault="007323D3" w:rsidP="00B370D8"/>
        </w:tc>
      </w:tr>
      <w:tr w:rsidR="007323D3" w:rsidRPr="00A070B7" w:rsidTr="00DC3431">
        <w:trPr>
          <w:cantSplit/>
          <w:trHeight w:val="379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7323D3" w:rsidRPr="00A070B7" w:rsidRDefault="007323D3" w:rsidP="00B370D8">
            <w:pPr>
              <w:pStyle w:val="Titolo2"/>
              <w:jc w:val="center"/>
              <w:rPr>
                <w:b w:val="0"/>
                <w:bCs w:val="0"/>
              </w:rPr>
            </w:pPr>
            <w:r w:rsidRPr="00A070B7">
              <w:t xml:space="preserve">Competenza LL GG </w:t>
            </w:r>
          </w:p>
        </w:tc>
      </w:tr>
      <w:tr w:rsidR="007323D3" w:rsidRPr="00A070B7" w:rsidTr="00DC3431">
        <w:trPr>
          <w:trHeight w:val="698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7323D3" w:rsidRPr="00A070B7" w:rsidRDefault="007323D3" w:rsidP="00B370D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>Osservare, descrivere ed analizzare fenomeni appartenenti alla realtà naturale e artificiale e</w:t>
            </w:r>
          </w:p>
          <w:p w:rsidR="007323D3" w:rsidRPr="00A070B7" w:rsidRDefault="007323D3" w:rsidP="00B370D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riconoscere nelle varie forme i concet</w:t>
            </w:r>
            <w:r w:rsidR="00DC3431"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ti di sistema e di complessità </w:t>
            </w:r>
          </w:p>
        </w:tc>
      </w:tr>
      <w:tr w:rsidR="007323D3" w:rsidRPr="00A070B7" w:rsidTr="00B370D8">
        <w:trPr>
          <w:trHeight w:val="566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</w:tcPr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Conoscere alcune nozioni elementari di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   chimica(atomo,molecola,ione,sale)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Conoscere alcune nozioni elementari di fisica (passaggi di stato,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   temperatura, calore, densità, pressione, radiazione) </w:t>
            </w:r>
          </w:p>
        </w:tc>
      </w:tr>
      <w:tr w:rsidR="007323D3" w:rsidRPr="00A070B7" w:rsidTr="00B370D8">
        <w:trPr>
          <w:trHeight w:val="878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7323D3" w:rsidRPr="00A070B7" w:rsidRDefault="007323D3" w:rsidP="00B370D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7323D3" w:rsidRPr="00A070B7" w:rsidRDefault="007323D3" w:rsidP="00B370D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</w:tc>
      </w:tr>
      <w:tr w:rsidR="007323D3" w:rsidRPr="00A070B7" w:rsidTr="00B370D8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323D3" w:rsidRPr="00A070B7" w:rsidRDefault="007323D3" w:rsidP="00B370D8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7323D3" w:rsidRPr="00A070B7" w:rsidTr="00B370D8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Riconoscere le differenze chimiche – fisiche nei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   diversi oceani e mari a differenti latitudini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Confrontare tra di loro i moti del mare </w:t>
            </w:r>
          </w:p>
        </w:tc>
      </w:tr>
      <w:tr w:rsidR="007323D3" w:rsidRPr="00A070B7" w:rsidTr="00B370D8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Individuare i fattori responsabili dei principali moti dell’idrosfera marina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16"/>
                <w:szCs w:val="16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Calcolare l’ora nelle quale in una località si ripeterà un’alta o una bassa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DC3431"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marea </w:t>
            </w:r>
          </w:p>
        </w:tc>
      </w:tr>
      <w:tr w:rsidR="007323D3" w:rsidRPr="00A070B7" w:rsidTr="00B370D8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323D3" w:rsidRPr="00A070B7" w:rsidRDefault="007323D3" w:rsidP="00B370D8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7323D3" w:rsidRPr="00A070B7" w:rsidTr="00B370D8">
        <w:trPr>
          <w:trHeight w:val="570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</w:tcPr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l’idrosfera, fondali marini; caratteristiche chimiche – fisiche dell’acqua; i movimenti dell’acqua, le onde, le maree, le correnti </w:t>
            </w:r>
          </w:p>
        </w:tc>
      </w:tr>
      <w:tr w:rsidR="007323D3" w:rsidRPr="00A070B7" w:rsidTr="00B370D8">
        <w:trPr>
          <w:trHeight w:val="674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Conoscenze</w:t>
            </w:r>
          </w:p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</w:tcPr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La ripartizione dell’acqua nei serbatoi naturali del nostro pianeta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Le caratteristiche delle acque marine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Le differenze tra oceani e mari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Le caratteristiche dei fondi oceanici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Origine e caratteristiche del moto ondoso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Le cause e il ritmo delle maree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L’origine delle correnti marine e la loro importanza per il clima e la vita sul pianeta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070B7">
              <w:rPr>
                <w:rFonts w:ascii="Times New Roman" w:hAnsi="Times New Roman" w:cs="Times New Roman"/>
                <w:sz w:val="20"/>
                <w:szCs w:val="20"/>
              </w:rPr>
              <w:t xml:space="preserve"> L’inquinamento delle acque marine </w:t>
            </w:r>
          </w:p>
        </w:tc>
      </w:tr>
      <w:tr w:rsidR="007323D3" w:rsidRPr="00A070B7" w:rsidTr="00B370D8">
        <w:trPr>
          <w:trHeight w:val="1172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</w:tcPr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4 l’idrosfera marina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4.1 le acque marine; oceani e mari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4.2 le onde, le maree, le correnti marine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4.3 l’inquinamento delle acque marine </w:t>
            </w:r>
          </w:p>
        </w:tc>
      </w:tr>
    </w:tbl>
    <w:p w:rsidR="007323D3" w:rsidRPr="00A070B7" w:rsidRDefault="007323D3" w:rsidP="007323D3">
      <w:pPr>
        <w:tabs>
          <w:tab w:val="left" w:pos="2891"/>
        </w:tabs>
        <w:rPr>
          <w:sz w:val="22"/>
          <w:szCs w:val="22"/>
          <w:u w:val="single"/>
        </w:rPr>
      </w:pPr>
    </w:p>
    <w:p w:rsidR="007323D3" w:rsidRPr="00A070B7" w:rsidRDefault="007323D3" w:rsidP="007323D3">
      <w:pPr>
        <w:rPr>
          <w:b/>
        </w:rPr>
      </w:pPr>
    </w:p>
    <w:p w:rsidR="007323D3" w:rsidRPr="00A070B7" w:rsidRDefault="007323D3" w:rsidP="007323D3">
      <w:pPr>
        <w:rPr>
          <w:b/>
        </w:rPr>
      </w:pPr>
    </w:p>
    <w:p w:rsidR="007323D3" w:rsidRPr="00A070B7" w:rsidRDefault="007323D3" w:rsidP="007323D3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997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587"/>
      </w:tblGrid>
      <w:tr w:rsidR="007323D3" w:rsidRPr="00A070B7" w:rsidTr="00DC3431">
        <w:trPr>
          <w:trHeight w:val="392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B370D8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1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23D3" w:rsidRPr="00A070B7" w:rsidRDefault="007323D3" w:rsidP="00B370D8">
            <w:pPr>
              <w:ind w:left="170"/>
            </w:pPr>
            <w:r w:rsidRPr="00A070B7">
              <w:t>14 ore</w:t>
            </w:r>
          </w:p>
        </w:tc>
      </w:tr>
      <w:tr w:rsidR="007323D3" w:rsidRPr="00A070B7" w:rsidTr="00B370D8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B370D8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B370D8">
            <w:pPr>
              <w:ind w:left="170"/>
              <w:jc w:val="center"/>
            </w:pPr>
            <w:r w:rsidRPr="00A070B7">
              <w:t>Periodo</w:t>
            </w:r>
          </w:p>
          <w:p w:rsidR="007323D3" w:rsidRPr="00A070B7" w:rsidRDefault="007323D3" w:rsidP="00B370D8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B370D8">
            <w:pPr>
              <w:pStyle w:val="Default"/>
              <w:numPr>
                <w:ilvl w:val="0"/>
                <w:numId w:val="32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Settembre </w:t>
            </w:r>
          </w:p>
          <w:p w:rsidR="007323D3" w:rsidRPr="00A070B7" w:rsidRDefault="007323D3" w:rsidP="00B370D8">
            <w:pPr>
              <w:pStyle w:val="Default"/>
              <w:numPr>
                <w:ilvl w:val="0"/>
                <w:numId w:val="32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Ottobre </w:t>
            </w:r>
          </w:p>
          <w:p w:rsidR="007323D3" w:rsidRPr="00A070B7" w:rsidRDefault="007323D3" w:rsidP="00B370D8">
            <w:pPr>
              <w:pStyle w:val="Default"/>
              <w:numPr>
                <w:ilvl w:val="0"/>
                <w:numId w:val="36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Novembre 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36"/>
              </w:numPr>
              <w:ind w:left="229" w:hanging="229"/>
            </w:pPr>
            <w:r w:rsidRPr="00A070B7">
              <w:rPr>
                <w:sz w:val="23"/>
                <w:szCs w:val="23"/>
              </w:rPr>
              <w:t xml:space="preserve">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D3" w:rsidRPr="00A070B7" w:rsidRDefault="007323D3" w:rsidP="00B370D8">
            <w:pPr>
              <w:pStyle w:val="Default"/>
              <w:numPr>
                <w:ilvl w:val="0"/>
                <w:numId w:val="37"/>
              </w:numPr>
              <w:ind w:left="186" w:hanging="186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Gennaio </w:t>
            </w:r>
          </w:p>
          <w:p w:rsidR="007323D3" w:rsidRPr="00A070B7" w:rsidRDefault="007323D3" w:rsidP="00B370D8">
            <w:pPr>
              <w:pStyle w:val="Default"/>
              <w:numPr>
                <w:ilvl w:val="0"/>
                <w:numId w:val="37"/>
              </w:numPr>
              <w:ind w:left="186" w:hanging="186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</w:t>
            </w: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Marzo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Aprile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Maggio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Giugno </w:t>
            </w:r>
          </w:p>
        </w:tc>
      </w:tr>
      <w:tr w:rsidR="007323D3" w:rsidRPr="00A070B7" w:rsidTr="00B370D8">
        <w:trPr>
          <w:trHeight w:val="1230"/>
          <w:jc w:val="center"/>
        </w:trPr>
        <w:tc>
          <w:tcPr>
            <w:tcW w:w="2860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Metodi Formativi</w:t>
            </w:r>
          </w:p>
          <w:p w:rsidR="007323D3" w:rsidRPr="00A070B7" w:rsidRDefault="007323D3" w:rsidP="00B370D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B370D8">
            <w:r w:rsidRPr="00A070B7">
              <w:t>□ laboratorio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27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7323D3" w:rsidRPr="00A070B7" w:rsidRDefault="007323D3" w:rsidP="00B370D8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27"/>
              </w:numPr>
              <w:ind w:left="218" w:hanging="218"/>
              <w:jc w:val="both"/>
            </w:pPr>
            <w:r w:rsidRPr="00A070B7">
              <w:t>esercitazioni</w:t>
            </w:r>
          </w:p>
          <w:p w:rsidR="007323D3" w:rsidRPr="00A070B7" w:rsidRDefault="007323D3" w:rsidP="00B370D8">
            <w:pPr>
              <w:jc w:val="both"/>
            </w:pPr>
            <w:r w:rsidRPr="00A070B7">
              <w:t>□  dialogo formativo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28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7323D3" w:rsidRPr="00A070B7" w:rsidRDefault="007323D3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23D3" w:rsidRPr="00A070B7" w:rsidRDefault="007323D3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7323D3" w:rsidRPr="00A070B7" w:rsidRDefault="007323D3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7323D3" w:rsidRPr="00A070B7" w:rsidRDefault="007323D3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7323D3" w:rsidRPr="00A070B7" w:rsidRDefault="007323D3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7323D3" w:rsidRPr="00A070B7" w:rsidRDefault="007323D3" w:rsidP="00B370D8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7323D3" w:rsidRPr="00A070B7" w:rsidRDefault="007323D3" w:rsidP="00B370D8">
            <w:r w:rsidRPr="00A070B7">
              <w:t>□ percorso autoapprendimento</w:t>
            </w:r>
          </w:p>
          <w:p w:rsidR="007323D3" w:rsidRPr="00A070B7" w:rsidRDefault="007323D3" w:rsidP="00B370D8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7323D3" w:rsidRPr="00A070B7" w:rsidTr="00B370D8">
        <w:trPr>
          <w:trHeight w:val="795"/>
          <w:jc w:val="center"/>
        </w:trPr>
        <w:tc>
          <w:tcPr>
            <w:tcW w:w="2860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Mezzi, strumenti</w:t>
            </w:r>
          </w:p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7323D3" w:rsidRPr="00A070B7" w:rsidRDefault="007323D3" w:rsidP="00B370D8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B370D8">
            <w:r w:rsidRPr="00A070B7">
              <w:t xml:space="preserve">□  attrezzature di laboratorio     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28"/>
              </w:numPr>
            </w:pPr>
            <w:r w:rsidRPr="00A070B7">
              <w:t>PC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28"/>
              </w:numPr>
            </w:pPr>
            <w:r w:rsidRPr="00A070B7">
              <w:t>modelli grafici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28"/>
              </w:numPr>
            </w:pPr>
            <w:r w:rsidRPr="00A070B7">
              <w:t>video animazioni</w:t>
            </w:r>
          </w:p>
          <w:p w:rsidR="007323D3" w:rsidRPr="00A070B7" w:rsidRDefault="007323D3" w:rsidP="00B370D8">
            <w:r w:rsidRPr="00A070B7">
              <w:t xml:space="preserve">     ○ ………..</w:t>
            </w:r>
          </w:p>
          <w:p w:rsidR="007323D3" w:rsidRPr="00A070B7" w:rsidRDefault="007323D3" w:rsidP="00B370D8">
            <w:r w:rsidRPr="00A070B7">
              <w:t>□  simulatore</w:t>
            </w:r>
          </w:p>
          <w:p w:rsidR="007323D3" w:rsidRPr="00A070B7" w:rsidRDefault="007323D3" w:rsidP="00B370D8">
            <w:r w:rsidRPr="00A070B7">
              <w:t>□  monografie di apparati</w:t>
            </w:r>
          </w:p>
          <w:p w:rsidR="007323D3" w:rsidRPr="00A070B7" w:rsidRDefault="007323D3" w:rsidP="00B370D8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23D3" w:rsidRPr="00A070B7" w:rsidRDefault="007323D3" w:rsidP="00B370D8">
            <w:r w:rsidRPr="00A070B7">
              <w:t>□  dispense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  libro di testo</w:t>
            </w:r>
          </w:p>
          <w:p w:rsidR="007323D3" w:rsidRPr="00A070B7" w:rsidRDefault="007323D3" w:rsidP="00B370D8">
            <w:r w:rsidRPr="00A070B7">
              <w:t>□  pubblicazioni ed e-book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29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7323D3" w:rsidRPr="00A070B7" w:rsidRDefault="007323D3" w:rsidP="00B370D8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7323D3" w:rsidRPr="00A070B7" w:rsidRDefault="007323D3" w:rsidP="00B370D8">
            <w:r w:rsidRPr="00A070B7">
              <w:t>□ Strumenti di misura</w:t>
            </w:r>
          </w:p>
          <w:p w:rsidR="007323D3" w:rsidRPr="00A070B7" w:rsidRDefault="007323D3" w:rsidP="00B370D8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7323D3" w:rsidRPr="00A070B7" w:rsidRDefault="007323D3" w:rsidP="00B370D8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7323D3" w:rsidRPr="00A070B7" w:rsidTr="00B370D8">
        <w:trPr>
          <w:trHeight w:val="625"/>
          <w:jc w:val="center"/>
        </w:trPr>
        <w:tc>
          <w:tcPr>
            <w:tcW w:w="9979" w:type="dxa"/>
            <w:gridSpan w:val="6"/>
            <w:shd w:val="clear" w:color="auto" w:fill="002060"/>
            <w:vAlign w:val="center"/>
          </w:tcPr>
          <w:p w:rsidR="007323D3" w:rsidRPr="00A070B7" w:rsidRDefault="007323D3" w:rsidP="00B370D8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7323D3" w:rsidRPr="00A070B7" w:rsidTr="00B370D8">
        <w:trPr>
          <w:trHeight w:val="2541"/>
          <w:jc w:val="center"/>
        </w:trPr>
        <w:tc>
          <w:tcPr>
            <w:tcW w:w="2860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B370D8">
            <w:pPr>
              <w:pStyle w:val="Paragrafoelenco"/>
              <w:numPr>
                <w:ilvl w:val="0"/>
                <w:numId w:val="29"/>
              </w:numPr>
            </w:pPr>
            <w:r w:rsidRPr="00A070B7">
              <w:t>prova strutturata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7323D3" w:rsidRPr="00A070B7" w:rsidRDefault="007323D3" w:rsidP="00B370D8">
            <w:r w:rsidRPr="00A070B7">
              <w:t>□  prova in laboratorio</w:t>
            </w:r>
          </w:p>
          <w:p w:rsidR="007323D3" w:rsidRPr="00A070B7" w:rsidRDefault="007323D3" w:rsidP="00B370D8">
            <w:r w:rsidRPr="00A070B7">
              <w:t>□  relazione</w:t>
            </w:r>
          </w:p>
          <w:p w:rsidR="007323D3" w:rsidRPr="00A070B7" w:rsidRDefault="007323D3" w:rsidP="00B370D8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30"/>
              </w:numPr>
            </w:pPr>
            <w:r w:rsidRPr="00A070B7">
              <w:t>comprensione del testo</w:t>
            </w:r>
          </w:p>
          <w:p w:rsidR="007323D3" w:rsidRPr="00A070B7" w:rsidRDefault="007323D3" w:rsidP="00B370D8">
            <w:r w:rsidRPr="00A070B7">
              <w:t>□  saggio breve</w:t>
            </w:r>
          </w:p>
          <w:p w:rsidR="007323D3" w:rsidRPr="00A070B7" w:rsidRDefault="007323D3" w:rsidP="00B370D8">
            <w:r w:rsidRPr="00A070B7">
              <w:t>□  prova di simulazione</w:t>
            </w:r>
          </w:p>
          <w:p w:rsidR="007323D3" w:rsidRPr="00A070B7" w:rsidRDefault="007323D3" w:rsidP="00B370D8">
            <w:r w:rsidRPr="00A070B7">
              <w:t>□  soluzione di problemi</w:t>
            </w:r>
          </w:p>
          <w:p w:rsidR="007323D3" w:rsidRPr="00A070B7" w:rsidRDefault="007323D3" w:rsidP="00B370D8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323D3" w:rsidRPr="00A070B7" w:rsidRDefault="00DC3431" w:rsidP="00B370D8">
            <w:r w:rsidRPr="00A070B7">
              <w:t>Criteri di Valutazione</w:t>
            </w:r>
          </w:p>
          <w:p w:rsidR="007323D3" w:rsidRPr="00A070B7" w:rsidRDefault="007323D3" w:rsidP="00B370D8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7323D3" w:rsidRPr="00A070B7" w:rsidRDefault="007323D3" w:rsidP="00B370D8">
            <w:r w:rsidRPr="00A070B7">
              <w:t>La rubrica valutativa terr</w:t>
            </w:r>
            <w:r w:rsidR="00DC3431" w:rsidRPr="00A070B7">
              <w:t xml:space="preserve">à conto dei seguenti livelli : </w:t>
            </w:r>
          </w:p>
          <w:p w:rsidR="007323D3" w:rsidRPr="00A070B7" w:rsidRDefault="007323D3" w:rsidP="00B370D8">
            <w:r w:rsidRPr="00A070B7">
              <w:t>1)insufficiente da 1 a 4 : conoscenze e competenze minime non acquisite.</w:t>
            </w:r>
          </w:p>
          <w:p w:rsidR="007323D3" w:rsidRPr="00A070B7" w:rsidRDefault="007323D3" w:rsidP="00B370D8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7323D3" w:rsidRPr="00A070B7" w:rsidRDefault="007323D3" w:rsidP="00B370D8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7323D3" w:rsidRPr="00A070B7" w:rsidRDefault="007323D3" w:rsidP="00B370D8">
            <w:r w:rsidRPr="00A070B7">
              <w:t xml:space="preserve">4)   avanzato da 9 a 10 : lo studente svolge compiti e problemi complessi in situazioni anche non note,          mostrando  padronanza nell’uso delle conoscenze e delle abilità. Sa proporre e sostenere le proprie opinioni e assumere autonomamente decisioni </w:t>
            </w:r>
            <w:r w:rsidRPr="00A070B7">
              <w:lastRenderedPageBreak/>
              <w:t>consapevoli.</w:t>
            </w:r>
          </w:p>
          <w:p w:rsidR="007323D3" w:rsidRPr="00A070B7" w:rsidRDefault="007323D3" w:rsidP="00B370D8"/>
        </w:tc>
      </w:tr>
      <w:tr w:rsidR="007323D3" w:rsidRPr="00A070B7" w:rsidTr="00B370D8">
        <w:trPr>
          <w:trHeight w:val="843"/>
          <w:jc w:val="center"/>
        </w:trPr>
        <w:tc>
          <w:tcPr>
            <w:tcW w:w="2860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B370D8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>prova strutturata</w:t>
            </w:r>
          </w:p>
          <w:p w:rsidR="007323D3" w:rsidRPr="00A070B7" w:rsidRDefault="007323D3" w:rsidP="00B370D8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7323D3" w:rsidRPr="00A070B7" w:rsidRDefault="007323D3" w:rsidP="00B370D8">
            <w:r w:rsidRPr="00A070B7">
              <w:t>□  prova in laboratorio</w:t>
            </w:r>
          </w:p>
          <w:p w:rsidR="007323D3" w:rsidRPr="00A070B7" w:rsidRDefault="007323D3" w:rsidP="00B370D8">
            <w:r w:rsidRPr="00A070B7">
              <w:t>□  relazione</w:t>
            </w:r>
          </w:p>
          <w:p w:rsidR="007323D3" w:rsidRPr="00A070B7" w:rsidRDefault="007323D3" w:rsidP="00B370D8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7323D3" w:rsidRPr="00A070B7" w:rsidRDefault="007323D3" w:rsidP="00B370D8">
            <w:r w:rsidRPr="00A070B7">
              <w:t>□  comprensione del testo</w:t>
            </w:r>
          </w:p>
          <w:p w:rsidR="007323D3" w:rsidRPr="00A070B7" w:rsidRDefault="007323D3" w:rsidP="00B370D8">
            <w:r w:rsidRPr="00A070B7">
              <w:t>□  prova di simulazione</w:t>
            </w:r>
          </w:p>
          <w:p w:rsidR="007323D3" w:rsidRPr="00A070B7" w:rsidRDefault="007323D3" w:rsidP="00B370D8">
            <w:r w:rsidRPr="00A070B7">
              <w:t>□  soluzione di problemi</w:t>
            </w:r>
          </w:p>
          <w:p w:rsidR="007323D3" w:rsidRPr="00A070B7" w:rsidRDefault="007323D3" w:rsidP="00B370D8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23D3" w:rsidRPr="00A070B7" w:rsidRDefault="007323D3" w:rsidP="00B370D8"/>
        </w:tc>
      </w:tr>
      <w:tr w:rsidR="00DC3431" w:rsidRPr="00A070B7" w:rsidTr="00B370D8">
        <w:trPr>
          <w:trHeight w:val="669"/>
          <w:jc w:val="center"/>
        </w:trPr>
        <w:tc>
          <w:tcPr>
            <w:tcW w:w="2860" w:type="dxa"/>
            <w:vAlign w:val="center"/>
          </w:tcPr>
          <w:p w:rsidR="00DC3431" w:rsidRPr="00A070B7" w:rsidRDefault="00DC3431" w:rsidP="00B370D8">
            <w:pPr>
              <w:pStyle w:val="Titolo2"/>
              <w:jc w:val="center"/>
            </w:pPr>
            <w:r w:rsidRPr="00A070B7">
              <w:lastRenderedPageBreak/>
              <w:t>Livelli minimi per le verifiche</w:t>
            </w:r>
          </w:p>
        </w:tc>
        <w:tc>
          <w:tcPr>
            <w:tcW w:w="71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definizioni di piattaforma continentale,fosse, dorsali, alta e bassa marea, correnti marine (tipi di correnti) </w:t>
            </w:r>
          </w:p>
        </w:tc>
      </w:tr>
      <w:tr w:rsidR="00DC3431" w:rsidRPr="00A070B7" w:rsidTr="00B370D8">
        <w:trPr>
          <w:trHeight w:val="889"/>
          <w:jc w:val="center"/>
        </w:trPr>
        <w:tc>
          <w:tcPr>
            <w:tcW w:w="2860" w:type="dxa"/>
            <w:vAlign w:val="center"/>
          </w:tcPr>
          <w:p w:rsidR="00DC3431" w:rsidRPr="00A070B7" w:rsidRDefault="00DC3431" w:rsidP="00B370D8">
            <w:pPr>
              <w:pStyle w:val="Titolo2"/>
              <w:jc w:val="center"/>
            </w:pPr>
            <w:r w:rsidRPr="00A070B7">
              <w:t>Azioni di recupero ed  approfondimento</w:t>
            </w:r>
          </w:p>
        </w:tc>
        <w:tc>
          <w:tcPr>
            <w:tcW w:w="7119" w:type="dxa"/>
            <w:gridSpan w:val="5"/>
          </w:tcPr>
          <w:p w:rsidR="00DC3431" w:rsidRPr="00A070B7" w:rsidRDefault="00DC3431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DC3431" w:rsidRPr="00A070B7" w:rsidRDefault="00DC3431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323D3" w:rsidRPr="00A070B7" w:rsidRDefault="007323D3" w:rsidP="007323D3">
      <w:pPr>
        <w:rPr>
          <w:b/>
        </w:rPr>
      </w:pPr>
    </w:p>
    <w:p w:rsidR="007323D3" w:rsidRPr="00A070B7" w:rsidRDefault="007323D3" w:rsidP="007323D3">
      <w:pPr>
        <w:rPr>
          <w:b/>
        </w:rPr>
      </w:pPr>
    </w:p>
    <w:p w:rsidR="007323D3" w:rsidRPr="00A070B7" w:rsidRDefault="007323D3" w:rsidP="007323D3">
      <w:pPr>
        <w:rPr>
          <w:bCs/>
          <w:sz w:val="22"/>
          <w:szCs w:val="22"/>
        </w:rPr>
      </w:pPr>
      <w:r w:rsidRPr="00A070B7">
        <w:rPr>
          <w:b/>
        </w:rPr>
        <w:t xml:space="preserve">MODULO N. 5 Funzione: </w:t>
      </w:r>
      <w:r w:rsidRPr="00A070B7">
        <w:rPr>
          <w:bCs/>
          <w:sz w:val="22"/>
          <w:szCs w:val="22"/>
        </w:rPr>
        <w:t xml:space="preserve"> </w:t>
      </w:r>
      <w:r w:rsidRPr="00A070B7">
        <w:rPr>
          <w:b/>
          <w:bCs/>
          <w:sz w:val="22"/>
          <w:szCs w:val="22"/>
        </w:rPr>
        <w:t>L'ATMOSFERA E I FENOMENI METEREOLOGICI</w:t>
      </w:r>
      <w:r w:rsidRPr="00A070B7">
        <w:rPr>
          <w:bCs/>
          <w:sz w:val="22"/>
          <w:szCs w:val="22"/>
        </w:rPr>
        <w:t xml:space="preserve">  </w:t>
      </w:r>
      <w:r w:rsidRPr="00A070B7">
        <w:rPr>
          <w:bCs/>
          <w:sz w:val="16"/>
          <w:szCs w:val="16"/>
        </w:rPr>
        <w:t xml:space="preserve">(STCW 95 </w:t>
      </w:r>
      <w:proofErr w:type="spellStart"/>
      <w:r w:rsidRPr="00A070B7">
        <w:rPr>
          <w:bCs/>
          <w:sz w:val="16"/>
          <w:szCs w:val="16"/>
        </w:rPr>
        <w:t>Emended</w:t>
      </w:r>
      <w:proofErr w:type="spellEnd"/>
      <w:r w:rsidRPr="00A070B7">
        <w:rPr>
          <w:bCs/>
          <w:sz w:val="16"/>
          <w:szCs w:val="16"/>
        </w:rPr>
        <w:t xml:space="preserve"> 2010) – NON Applicabile</w:t>
      </w:r>
    </w:p>
    <w:p w:rsidR="007323D3" w:rsidRPr="00A070B7" w:rsidRDefault="007323D3" w:rsidP="007323D3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7323D3" w:rsidRPr="00A070B7" w:rsidTr="00B677A0">
        <w:trPr>
          <w:trHeight w:val="500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7323D3" w:rsidRPr="00A070B7" w:rsidRDefault="007323D3" w:rsidP="00B677A0">
            <w:pPr>
              <w:pStyle w:val="Titolo2"/>
              <w:spacing w:before="60"/>
              <w:jc w:val="center"/>
            </w:pPr>
            <w:r w:rsidRPr="00A070B7">
              <w:t>Competenza (rif</w:t>
            </w:r>
            <w:r w:rsidR="00B677A0" w:rsidRPr="00A070B7">
              <w:t xml:space="preserve">erimento STCW 95 </w:t>
            </w:r>
            <w:proofErr w:type="spellStart"/>
            <w:r w:rsidR="00B677A0" w:rsidRPr="00A070B7">
              <w:t>Emended</w:t>
            </w:r>
            <w:proofErr w:type="spellEnd"/>
            <w:r w:rsidR="00B677A0" w:rsidRPr="00A070B7">
              <w:t xml:space="preserve"> 2010) </w:t>
            </w:r>
          </w:p>
        </w:tc>
      </w:tr>
      <w:tr w:rsidR="007323D3" w:rsidRPr="00A070B7" w:rsidTr="00DC3431">
        <w:trPr>
          <w:cantSplit/>
          <w:trHeight w:val="311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7323D3" w:rsidRPr="00A070B7" w:rsidRDefault="007323D3" w:rsidP="00B370D8">
            <w:pPr>
              <w:pStyle w:val="Titolo2"/>
              <w:jc w:val="center"/>
              <w:rPr>
                <w:b w:val="0"/>
                <w:bCs w:val="0"/>
              </w:rPr>
            </w:pPr>
            <w:r w:rsidRPr="00A070B7">
              <w:t xml:space="preserve">Competenza LL GG </w:t>
            </w:r>
          </w:p>
        </w:tc>
      </w:tr>
      <w:tr w:rsidR="007323D3" w:rsidRPr="00A070B7" w:rsidTr="00B677A0">
        <w:trPr>
          <w:trHeight w:val="746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7323D3" w:rsidRPr="00A070B7" w:rsidRDefault="007323D3" w:rsidP="00B370D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>Osservare, descrivere ed analizzare fenomeni appartenenti alla realtà naturale e artificiale e</w:t>
            </w:r>
          </w:p>
          <w:p w:rsidR="007323D3" w:rsidRPr="00A070B7" w:rsidRDefault="007323D3" w:rsidP="00B370D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riconoscere nelle varie forme i concetti di sistema e di complessità </w:t>
            </w:r>
          </w:p>
        </w:tc>
      </w:tr>
      <w:tr w:rsidR="007323D3" w:rsidRPr="00A070B7" w:rsidTr="00B370D8">
        <w:trPr>
          <w:trHeight w:val="566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</w:tcPr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Conoscere alcune nozioni elementari di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   chimica(atomo,molecola,ione,sale)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Conoscere alcune nozioni elementari di fisica (passaggi di stato, </w:t>
            </w:r>
          </w:p>
          <w:p w:rsidR="007323D3" w:rsidRPr="00A070B7" w:rsidRDefault="007323D3" w:rsidP="00B370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   temperatura, calore, densità, pressione, radiazione) </w:t>
            </w:r>
          </w:p>
        </w:tc>
      </w:tr>
      <w:tr w:rsidR="007323D3" w:rsidRPr="00A070B7" w:rsidTr="007323D3">
        <w:trPr>
          <w:trHeight w:val="792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7323D3" w:rsidRPr="00A070B7" w:rsidRDefault="007323D3" w:rsidP="00B370D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7323D3" w:rsidRPr="00A070B7" w:rsidRDefault="007323D3" w:rsidP="00B370D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</w:tc>
      </w:tr>
      <w:tr w:rsidR="007323D3" w:rsidRPr="00A070B7" w:rsidTr="00B370D8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323D3" w:rsidRPr="00A070B7" w:rsidRDefault="007323D3" w:rsidP="00B370D8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7323D3" w:rsidRPr="00A070B7" w:rsidTr="00B677A0">
        <w:trPr>
          <w:cantSplit/>
          <w:trHeight w:val="609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7323D3" w:rsidRPr="00A070B7" w:rsidRDefault="007323D3" w:rsidP="00DC3431">
            <w:pPr>
              <w:pStyle w:val="Default"/>
              <w:numPr>
                <w:ilvl w:val="0"/>
                <w:numId w:val="39"/>
              </w:numPr>
              <w:ind w:left="72" w:firstLine="0"/>
              <w:rPr>
                <w:rFonts w:ascii="Times New Roman" w:hAnsi="Times New Roman" w:cs="Times New Roman"/>
              </w:rPr>
            </w:pPr>
            <w:r w:rsidRPr="00A070B7">
              <w:rPr>
                <w:rFonts w:ascii="Times New Roman" w:hAnsi="Times New Roman" w:cs="Times New Roman"/>
              </w:rPr>
              <w:t xml:space="preserve">Analizzare le modificazioni del pianeta rispetto alle cause di </w:t>
            </w:r>
          </w:p>
          <w:p w:rsidR="007323D3" w:rsidRPr="00A070B7" w:rsidRDefault="007323D3" w:rsidP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</w:rPr>
              <w:t xml:space="preserve">    inquinamento atmosferico </w:t>
            </w:r>
          </w:p>
        </w:tc>
      </w:tr>
      <w:tr w:rsidR="007323D3" w:rsidRPr="00A070B7" w:rsidTr="00B370D8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Misurare la temperatura massima e minima in un certo luogo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Calcolare l’escursione termica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Stabilire la direzione da cui spira il vento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Misurare la quantità di pioggia caduta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Leggere una carta meteorologica </w:t>
            </w:r>
          </w:p>
        </w:tc>
      </w:tr>
      <w:tr w:rsidR="007323D3" w:rsidRPr="00A070B7" w:rsidTr="00B370D8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323D3" w:rsidRPr="00A070B7" w:rsidRDefault="007323D3" w:rsidP="00B370D8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7323D3" w:rsidRPr="00A070B7" w:rsidTr="007323D3">
        <w:trPr>
          <w:trHeight w:val="369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</w:tcPr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L’atmosfera; l’inquinamento ( cause – effetti) </w:t>
            </w:r>
          </w:p>
        </w:tc>
      </w:tr>
      <w:tr w:rsidR="007323D3" w:rsidRPr="00A070B7" w:rsidTr="00B370D8">
        <w:trPr>
          <w:trHeight w:val="674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Conoscenze</w:t>
            </w:r>
          </w:p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</w:tcPr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La composizione dell’aria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Le suddivisioni dell’atmosfera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Le origini dell’atmosfera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Il riscaldamento terrestre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L’inquinamento atmosferico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La pressione atmosferica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I venti e la circolazione generale dell’aria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L’umidità dell’aria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I fenomeni meteorologici e le loro cause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070B7">
              <w:rPr>
                <w:rFonts w:ascii="Times New Roman" w:hAnsi="Times New Roman" w:cs="Times New Roman"/>
                <w:sz w:val="20"/>
                <w:szCs w:val="20"/>
              </w:rPr>
              <w:t xml:space="preserve"> La previsione del tempo </w:t>
            </w:r>
          </w:p>
        </w:tc>
      </w:tr>
      <w:tr w:rsidR="007323D3" w:rsidRPr="00A070B7" w:rsidTr="00B370D8">
        <w:trPr>
          <w:trHeight w:val="1172"/>
          <w:jc w:val="center"/>
        </w:trPr>
        <w:tc>
          <w:tcPr>
            <w:tcW w:w="2891" w:type="dxa"/>
            <w:vAlign w:val="center"/>
          </w:tcPr>
          <w:p w:rsidR="007323D3" w:rsidRPr="00A070B7" w:rsidRDefault="007323D3" w:rsidP="00B370D8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</w:tcPr>
          <w:p w:rsidR="007323D3" w:rsidRPr="00A070B7" w:rsidRDefault="007323D3" w:rsidP="00B677A0">
            <w:pPr>
              <w:pStyle w:val="Default"/>
              <w:numPr>
                <w:ilvl w:val="0"/>
                <w:numId w:val="39"/>
              </w:numPr>
              <w:ind w:left="214" w:hanging="284"/>
              <w:rPr>
                <w:rFonts w:ascii="Times New Roman" w:hAnsi="Times New Roman" w:cs="Times New Roman"/>
              </w:rPr>
            </w:pPr>
            <w:r w:rsidRPr="00A070B7">
              <w:rPr>
                <w:rFonts w:ascii="Times New Roman" w:hAnsi="Times New Roman" w:cs="Times New Roman"/>
              </w:rPr>
              <w:t xml:space="preserve">5 l’atmosfera e i fenomeni meteorologici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5.1 caratteristiche dell’atmosfera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5.2 il riscaldamento terrestre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5.3 inquinamento atmosferico e buco nell’atmosfera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5.4 la pressione atmosferica e i venti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5.5 l’umidità dell’aria e le nuvole </w:t>
            </w:r>
          </w:p>
          <w:p w:rsidR="007323D3" w:rsidRPr="00A070B7" w:rsidRDefault="007323D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5.6 le precipitazioni meteoriche; le perturbazioni atmosferiche </w:t>
            </w:r>
          </w:p>
        </w:tc>
      </w:tr>
    </w:tbl>
    <w:p w:rsidR="007323D3" w:rsidRPr="00A070B7" w:rsidRDefault="007323D3" w:rsidP="007323D3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997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587"/>
      </w:tblGrid>
      <w:tr w:rsidR="00B677A0" w:rsidRPr="00A070B7" w:rsidTr="00B370D8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1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77A0" w:rsidRPr="00A070B7" w:rsidRDefault="00B677A0" w:rsidP="00B370D8">
            <w:pPr>
              <w:ind w:left="170"/>
            </w:pPr>
            <w:r w:rsidRPr="00A070B7">
              <w:t>12 ore</w:t>
            </w:r>
          </w:p>
        </w:tc>
      </w:tr>
      <w:tr w:rsidR="00B677A0" w:rsidRPr="00A070B7" w:rsidTr="00B370D8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ind w:left="170"/>
              <w:jc w:val="center"/>
            </w:pPr>
            <w:r w:rsidRPr="00A070B7">
              <w:t>Periodo</w:t>
            </w:r>
          </w:p>
          <w:p w:rsidR="00B677A0" w:rsidRPr="00A070B7" w:rsidRDefault="00B677A0" w:rsidP="00B370D8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Default"/>
              <w:numPr>
                <w:ilvl w:val="0"/>
                <w:numId w:val="32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Settembre </w:t>
            </w:r>
          </w:p>
          <w:p w:rsidR="00B677A0" w:rsidRPr="00A070B7" w:rsidRDefault="00B677A0" w:rsidP="00B370D8">
            <w:pPr>
              <w:pStyle w:val="Default"/>
              <w:numPr>
                <w:ilvl w:val="0"/>
                <w:numId w:val="32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Ottobre </w:t>
            </w:r>
          </w:p>
          <w:p w:rsidR="00B677A0" w:rsidRPr="00A070B7" w:rsidRDefault="00B677A0" w:rsidP="00B370D8">
            <w:pPr>
              <w:pStyle w:val="Default"/>
              <w:numPr>
                <w:ilvl w:val="0"/>
                <w:numId w:val="36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Novembre 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36"/>
              </w:numPr>
              <w:ind w:left="229" w:hanging="229"/>
            </w:pPr>
            <w:r w:rsidRPr="00A070B7">
              <w:rPr>
                <w:sz w:val="23"/>
                <w:szCs w:val="23"/>
              </w:rPr>
              <w:t xml:space="preserve">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A0" w:rsidRPr="00A070B7" w:rsidRDefault="00B677A0" w:rsidP="00B677A0">
            <w:pPr>
              <w:pStyle w:val="Default"/>
              <w:ind w:left="186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Gennaio </w:t>
            </w:r>
          </w:p>
          <w:p w:rsidR="00B677A0" w:rsidRPr="00A070B7" w:rsidRDefault="00B677A0" w:rsidP="00B370D8">
            <w:pPr>
              <w:pStyle w:val="Default"/>
              <w:numPr>
                <w:ilvl w:val="0"/>
                <w:numId w:val="37"/>
              </w:numPr>
              <w:ind w:left="186" w:hanging="186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B677A0" w:rsidRPr="00A070B7" w:rsidRDefault="00B677A0" w:rsidP="00B677A0">
            <w:pPr>
              <w:pStyle w:val="Default"/>
              <w:numPr>
                <w:ilvl w:val="0"/>
                <w:numId w:val="40"/>
              </w:numPr>
              <w:ind w:left="186" w:hanging="186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Marzo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677A0" w:rsidRPr="00A070B7" w:rsidRDefault="00B677A0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Aprile </w:t>
            </w:r>
          </w:p>
          <w:p w:rsidR="00B677A0" w:rsidRPr="00A070B7" w:rsidRDefault="00B677A0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Maggio </w:t>
            </w:r>
          </w:p>
          <w:p w:rsidR="00B677A0" w:rsidRPr="00A070B7" w:rsidRDefault="00B677A0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Giugno </w:t>
            </w:r>
          </w:p>
        </w:tc>
      </w:tr>
      <w:tr w:rsidR="00B677A0" w:rsidRPr="00A070B7" w:rsidTr="00B370D8">
        <w:trPr>
          <w:trHeight w:val="1230"/>
          <w:jc w:val="center"/>
        </w:trPr>
        <w:tc>
          <w:tcPr>
            <w:tcW w:w="2860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Metodi Formativi</w:t>
            </w:r>
          </w:p>
          <w:p w:rsidR="00B677A0" w:rsidRPr="00A070B7" w:rsidRDefault="00B677A0" w:rsidP="00B370D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r w:rsidRPr="00A070B7">
              <w:t>□ laboratorio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7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B677A0" w:rsidRPr="00A070B7" w:rsidRDefault="00B677A0" w:rsidP="00B370D8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7"/>
              </w:numPr>
              <w:ind w:left="218" w:hanging="218"/>
              <w:jc w:val="both"/>
            </w:pPr>
            <w:r w:rsidRPr="00A070B7">
              <w:t>esercitazioni</w:t>
            </w:r>
          </w:p>
          <w:p w:rsidR="00B677A0" w:rsidRPr="00A070B7" w:rsidRDefault="00B677A0" w:rsidP="00B370D8">
            <w:pPr>
              <w:jc w:val="both"/>
            </w:pPr>
            <w:r w:rsidRPr="00A070B7">
              <w:t>□  dialogo formativo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8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B677A0" w:rsidRPr="00A070B7" w:rsidRDefault="00B677A0" w:rsidP="00B370D8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B677A0" w:rsidRPr="00A070B7" w:rsidRDefault="00B677A0" w:rsidP="00B370D8">
            <w:r w:rsidRPr="00A070B7">
              <w:t>□ percorso autoapprendimento</w:t>
            </w:r>
          </w:p>
          <w:p w:rsidR="00B677A0" w:rsidRPr="00A070B7" w:rsidRDefault="00B677A0" w:rsidP="00B370D8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B677A0" w:rsidRPr="00A070B7" w:rsidTr="00B370D8">
        <w:trPr>
          <w:trHeight w:val="795"/>
          <w:jc w:val="center"/>
        </w:trPr>
        <w:tc>
          <w:tcPr>
            <w:tcW w:w="2860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Mezzi, strumenti</w:t>
            </w:r>
          </w:p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B677A0" w:rsidRPr="00A070B7" w:rsidRDefault="00B677A0" w:rsidP="00B370D8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r w:rsidRPr="00A070B7">
              <w:t xml:space="preserve">□  attrezzature di laboratorio     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8"/>
              </w:numPr>
            </w:pPr>
            <w:r w:rsidRPr="00A070B7">
              <w:t>PC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8"/>
              </w:numPr>
            </w:pPr>
            <w:r w:rsidRPr="00A070B7">
              <w:t>modelli grafici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8"/>
              </w:numPr>
            </w:pPr>
            <w:r w:rsidRPr="00A070B7">
              <w:t>video animazioni</w:t>
            </w:r>
          </w:p>
          <w:p w:rsidR="00B677A0" w:rsidRPr="00A070B7" w:rsidRDefault="00B677A0" w:rsidP="00B370D8">
            <w:r w:rsidRPr="00A070B7">
              <w:t xml:space="preserve">     ○ ………..</w:t>
            </w:r>
          </w:p>
          <w:p w:rsidR="00B677A0" w:rsidRPr="00A070B7" w:rsidRDefault="00B677A0" w:rsidP="00B370D8">
            <w:r w:rsidRPr="00A070B7">
              <w:t>□  simulatore</w:t>
            </w:r>
          </w:p>
          <w:p w:rsidR="00B677A0" w:rsidRPr="00A070B7" w:rsidRDefault="00B677A0" w:rsidP="00B370D8">
            <w:r w:rsidRPr="00A070B7">
              <w:t>□  monografie di apparati</w:t>
            </w:r>
          </w:p>
          <w:p w:rsidR="00B677A0" w:rsidRPr="00A070B7" w:rsidRDefault="00B677A0" w:rsidP="00B370D8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77A0" w:rsidRPr="00A070B7" w:rsidRDefault="00B677A0" w:rsidP="00B370D8">
            <w:r w:rsidRPr="00A070B7">
              <w:t>□  dispense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  libro di testo</w:t>
            </w:r>
          </w:p>
          <w:p w:rsidR="00B677A0" w:rsidRPr="00A070B7" w:rsidRDefault="00B677A0" w:rsidP="00B370D8">
            <w:r w:rsidRPr="00A070B7">
              <w:t>□  pubblicazioni ed e-book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9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B677A0" w:rsidRPr="00A070B7" w:rsidRDefault="00B677A0" w:rsidP="00B370D8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B677A0" w:rsidRPr="00A070B7" w:rsidRDefault="00B677A0" w:rsidP="00B370D8">
            <w:r w:rsidRPr="00A070B7">
              <w:t>□ Strumenti di misura</w:t>
            </w:r>
          </w:p>
          <w:p w:rsidR="00B677A0" w:rsidRPr="00A070B7" w:rsidRDefault="00B677A0" w:rsidP="00B370D8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B677A0" w:rsidRPr="00A070B7" w:rsidRDefault="00B677A0" w:rsidP="00B370D8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B677A0" w:rsidRPr="00A070B7" w:rsidTr="00B370D8">
        <w:trPr>
          <w:trHeight w:val="625"/>
          <w:jc w:val="center"/>
        </w:trPr>
        <w:tc>
          <w:tcPr>
            <w:tcW w:w="9979" w:type="dxa"/>
            <w:gridSpan w:val="6"/>
            <w:shd w:val="clear" w:color="auto" w:fill="002060"/>
            <w:vAlign w:val="center"/>
          </w:tcPr>
          <w:p w:rsidR="00B677A0" w:rsidRPr="00A070B7" w:rsidRDefault="00B677A0" w:rsidP="00B370D8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B677A0" w:rsidRPr="00A070B7" w:rsidTr="00B370D8">
        <w:trPr>
          <w:trHeight w:val="2541"/>
          <w:jc w:val="center"/>
        </w:trPr>
        <w:tc>
          <w:tcPr>
            <w:tcW w:w="2860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Paragrafoelenco"/>
              <w:numPr>
                <w:ilvl w:val="0"/>
                <w:numId w:val="29"/>
              </w:numPr>
            </w:pPr>
            <w:r w:rsidRPr="00A070B7">
              <w:t>prova strutturata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B677A0" w:rsidRPr="00A070B7" w:rsidRDefault="00B677A0" w:rsidP="00B370D8">
            <w:r w:rsidRPr="00A070B7">
              <w:t>□  prova in laboratorio</w:t>
            </w:r>
          </w:p>
          <w:p w:rsidR="00B677A0" w:rsidRPr="00A070B7" w:rsidRDefault="00B677A0" w:rsidP="00B370D8">
            <w:r w:rsidRPr="00A070B7">
              <w:t>□  relazione</w:t>
            </w:r>
          </w:p>
          <w:p w:rsidR="00B677A0" w:rsidRPr="00A070B7" w:rsidRDefault="00B677A0" w:rsidP="00B370D8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30"/>
              </w:numPr>
            </w:pPr>
            <w:r w:rsidRPr="00A070B7">
              <w:t>comprensione del testo</w:t>
            </w:r>
          </w:p>
          <w:p w:rsidR="00B677A0" w:rsidRPr="00A070B7" w:rsidRDefault="00B677A0" w:rsidP="00B370D8">
            <w:r w:rsidRPr="00A070B7">
              <w:t>□  saggio breve</w:t>
            </w:r>
          </w:p>
          <w:p w:rsidR="00B677A0" w:rsidRPr="00A070B7" w:rsidRDefault="00B677A0" w:rsidP="00B370D8">
            <w:r w:rsidRPr="00A070B7">
              <w:t>□  prova di simulazione</w:t>
            </w:r>
          </w:p>
          <w:p w:rsidR="00B677A0" w:rsidRPr="00A070B7" w:rsidRDefault="00B677A0" w:rsidP="00B370D8">
            <w:r w:rsidRPr="00A070B7">
              <w:t>□  soluzione di problemi</w:t>
            </w:r>
          </w:p>
          <w:p w:rsidR="00B677A0" w:rsidRPr="00A070B7" w:rsidRDefault="00B677A0" w:rsidP="00B370D8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77A0" w:rsidRPr="00A070B7" w:rsidRDefault="00DC3431" w:rsidP="00B370D8">
            <w:r w:rsidRPr="00A070B7">
              <w:t>Criteri di Valutazione</w:t>
            </w:r>
          </w:p>
          <w:p w:rsidR="00B677A0" w:rsidRPr="00A070B7" w:rsidRDefault="00B677A0" w:rsidP="00B370D8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B677A0" w:rsidRPr="00A070B7" w:rsidRDefault="00B677A0" w:rsidP="00B370D8">
            <w:r w:rsidRPr="00A070B7">
              <w:t>La rubrica valutativa terr</w:t>
            </w:r>
            <w:r w:rsidR="00DC3431" w:rsidRPr="00A070B7">
              <w:t xml:space="preserve">à conto dei seguenti livelli : </w:t>
            </w:r>
          </w:p>
          <w:p w:rsidR="00B677A0" w:rsidRPr="00A070B7" w:rsidRDefault="00B677A0" w:rsidP="00B370D8">
            <w:r w:rsidRPr="00A070B7">
              <w:t>1)insufficiente da 1 a 4 : conoscenze e competenze minime non acquisite.</w:t>
            </w:r>
          </w:p>
          <w:p w:rsidR="00B677A0" w:rsidRPr="00A070B7" w:rsidRDefault="00B677A0" w:rsidP="00B370D8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B677A0" w:rsidRPr="00A070B7" w:rsidRDefault="00B677A0" w:rsidP="00B370D8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B677A0" w:rsidRPr="00A070B7" w:rsidRDefault="00B677A0" w:rsidP="00B370D8">
            <w:r w:rsidRPr="00A070B7">
              <w:t xml:space="preserve">4)   avanzato da 9 a 10 : lo studente svolge compiti e problemi complessi in situazioni anche non note,          mostrando  padronanza nell’uso delle conoscenze e delle abilità. Sa proporre e sostenere le proprie opinioni e assumere </w:t>
            </w:r>
            <w:r w:rsidRPr="00A070B7">
              <w:lastRenderedPageBreak/>
              <w:t>autonomamente decisioni consapevoli.</w:t>
            </w:r>
          </w:p>
          <w:p w:rsidR="00B677A0" w:rsidRPr="00A070B7" w:rsidRDefault="00B677A0" w:rsidP="00B370D8"/>
        </w:tc>
      </w:tr>
      <w:tr w:rsidR="00B677A0" w:rsidRPr="00A070B7" w:rsidTr="00B370D8">
        <w:trPr>
          <w:trHeight w:val="843"/>
          <w:jc w:val="center"/>
        </w:trPr>
        <w:tc>
          <w:tcPr>
            <w:tcW w:w="2860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>prova strutturata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B677A0" w:rsidRPr="00A070B7" w:rsidRDefault="00B677A0" w:rsidP="00B370D8">
            <w:r w:rsidRPr="00A070B7">
              <w:t>□  prova in laboratorio</w:t>
            </w:r>
          </w:p>
          <w:p w:rsidR="00B677A0" w:rsidRPr="00A070B7" w:rsidRDefault="00B677A0" w:rsidP="00B370D8">
            <w:r w:rsidRPr="00A070B7">
              <w:t>□  relazione</w:t>
            </w:r>
          </w:p>
          <w:p w:rsidR="00B677A0" w:rsidRPr="00A070B7" w:rsidRDefault="00B677A0" w:rsidP="00B370D8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B677A0" w:rsidRPr="00A070B7" w:rsidRDefault="00B677A0" w:rsidP="00B370D8">
            <w:r w:rsidRPr="00A070B7">
              <w:t>□  comprensione del testo</w:t>
            </w:r>
          </w:p>
          <w:p w:rsidR="00B677A0" w:rsidRPr="00A070B7" w:rsidRDefault="00B677A0" w:rsidP="00B370D8">
            <w:r w:rsidRPr="00A070B7">
              <w:t>□  prova di simulazione</w:t>
            </w:r>
          </w:p>
          <w:p w:rsidR="00B677A0" w:rsidRPr="00A070B7" w:rsidRDefault="00B677A0" w:rsidP="00B370D8">
            <w:r w:rsidRPr="00A070B7">
              <w:t>□  soluzione di problemi</w:t>
            </w:r>
          </w:p>
          <w:p w:rsidR="00B677A0" w:rsidRPr="00A070B7" w:rsidRDefault="00B677A0" w:rsidP="00B370D8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77A0" w:rsidRPr="00A070B7" w:rsidRDefault="00B677A0" w:rsidP="00B370D8"/>
        </w:tc>
      </w:tr>
      <w:tr w:rsidR="00DC3431" w:rsidRPr="00A070B7" w:rsidTr="00B370D8">
        <w:trPr>
          <w:trHeight w:val="669"/>
          <w:jc w:val="center"/>
        </w:trPr>
        <w:tc>
          <w:tcPr>
            <w:tcW w:w="2860" w:type="dxa"/>
            <w:vAlign w:val="center"/>
          </w:tcPr>
          <w:p w:rsidR="00DC3431" w:rsidRPr="00A070B7" w:rsidRDefault="00DC3431" w:rsidP="00B370D8">
            <w:pPr>
              <w:pStyle w:val="Titolo2"/>
              <w:jc w:val="center"/>
            </w:pPr>
            <w:r w:rsidRPr="00A070B7">
              <w:lastRenderedPageBreak/>
              <w:t>Livelli minimi per le verifiche</w:t>
            </w:r>
          </w:p>
        </w:tc>
        <w:tc>
          <w:tcPr>
            <w:tcW w:w="71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caratteristiche dell’atmosfera.: stratificazione e origine </w:t>
            </w:r>
          </w:p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conseguenze del riscaldamento del pianeta Terra </w:t>
            </w:r>
          </w:p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vari tipi di precipitazioni e loro distribuzioni </w:t>
            </w:r>
          </w:p>
        </w:tc>
      </w:tr>
      <w:tr w:rsidR="00B677A0" w:rsidRPr="00A070B7" w:rsidTr="00B370D8">
        <w:trPr>
          <w:trHeight w:val="889"/>
          <w:jc w:val="center"/>
        </w:trPr>
        <w:tc>
          <w:tcPr>
            <w:tcW w:w="2860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Azioni di recupero ed  approfondimento</w:t>
            </w:r>
          </w:p>
        </w:tc>
        <w:tc>
          <w:tcPr>
            <w:tcW w:w="7119" w:type="dxa"/>
            <w:gridSpan w:val="5"/>
          </w:tcPr>
          <w:p w:rsidR="00B677A0" w:rsidRPr="00A070B7" w:rsidRDefault="00B677A0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B677A0" w:rsidRPr="00A070B7" w:rsidRDefault="00B677A0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242DE1" w:rsidRPr="00A070B7" w:rsidRDefault="00242DE1" w:rsidP="00242DE1">
      <w:pPr>
        <w:rPr>
          <w:b/>
        </w:rPr>
      </w:pPr>
    </w:p>
    <w:p w:rsidR="00B677A0" w:rsidRPr="00A070B7" w:rsidRDefault="00B677A0" w:rsidP="00242DE1">
      <w:pPr>
        <w:rPr>
          <w:b/>
        </w:rPr>
      </w:pPr>
    </w:p>
    <w:p w:rsidR="00B677A0" w:rsidRPr="00A070B7" w:rsidRDefault="00B677A0" w:rsidP="00B677A0">
      <w:pPr>
        <w:rPr>
          <w:bCs/>
          <w:sz w:val="22"/>
          <w:szCs w:val="22"/>
        </w:rPr>
      </w:pPr>
      <w:r w:rsidRPr="00A070B7">
        <w:rPr>
          <w:b/>
        </w:rPr>
        <w:t xml:space="preserve">MODULO N. 6 Funzione: </w:t>
      </w:r>
      <w:r w:rsidRPr="00A070B7">
        <w:rPr>
          <w:bCs/>
          <w:sz w:val="22"/>
          <w:szCs w:val="22"/>
        </w:rPr>
        <w:t xml:space="preserve"> </w:t>
      </w:r>
      <w:r w:rsidRPr="00A070B7">
        <w:rPr>
          <w:b/>
          <w:bCs/>
          <w:sz w:val="22"/>
          <w:szCs w:val="22"/>
        </w:rPr>
        <w:t>IL CLIMA E LE SUE VARIAZIONI</w:t>
      </w:r>
      <w:r w:rsidRPr="00A070B7">
        <w:rPr>
          <w:bCs/>
          <w:sz w:val="22"/>
          <w:szCs w:val="22"/>
        </w:rPr>
        <w:t xml:space="preserve">  </w:t>
      </w:r>
      <w:r w:rsidRPr="00A070B7">
        <w:rPr>
          <w:bCs/>
          <w:sz w:val="16"/>
          <w:szCs w:val="16"/>
        </w:rPr>
        <w:t xml:space="preserve">(STCW 95 </w:t>
      </w:r>
      <w:proofErr w:type="spellStart"/>
      <w:r w:rsidRPr="00A070B7">
        <w:rPr>
          <w:bCs/>
          <w:sz w:val="16"/>
          <w:szCs w:val="16"/>
        </w:rPr>
        <w:t>Emended</w:t>
      </w:r>
      <w:proofErr w:type="spellEnd"/>
      <w:r w:rsidRPr="00A070B7">
        <w:rPr>
          <w:bCs/>
          <w:sz w:val="16"/>
          <w:szCs w:val="16"/>
        </w:rPr>
        <w:t xml:space="preserve"> 2010) – NON Applicabile</w:t>
      </w:r>
    </w:p>
    <w:p w:rsidR="00B677A0" w:rsidRPr="00A070B7" w:rsidRDefault="00B677A0" w:rsidP="00B677A0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B677A0" w:rsidRPr="00A070B7" w:rsidTr="0026273F">
        <w:trPr>
          <w:trHeight w:val="500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B677A0" w:rsidRPr="00A070B7" w:rsidRDefault="00B677A0" w:rsidP="00B677A0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Competenza (rif. STCW 95 </w:t>
            </w:r>
            <w:proofErr w:type="spellStart"/>
            <w:r w:rsidRPr="00A070B7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Emended</w:t>
            </w:r>
            <w:proofErr w:type="spellEnd"/>
            <w:r w:rsidRPr="00A070B7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2010) </w:t>
            </w:r>
          </w:p>
          <w:p w:rsidR="00B677A0" w:rsidRPr="00A070B7" w:rsidRDefault="00B677A0" w:rsidP="00B370D8">
            <w:pPr>
              <w:pStyle w:val="Titolo2"/>
              <w:jc w:val="center"/>
              <w:rPr>
                <w:b w:val="0"/>
                <w:bCs w:val="0"/>
              </w:rPr>
            </w:pPr>
          </w:p>
        </w:tc>
      </w:tr>
      <w:tr w:rsidR="00B677A0" w:rsidRPr="00A070B7" w:rsidTr="00B370D8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B677A0" w:rsidRPr="00A070B7" w:rsidRDefault="00B677A0" w:rsidP="00B370D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</w:rPr>
              <w:t>Competenza LL GG</w:t>
            </w:r>
          </w:p>
          <w:p w:rsidR="00B677A0" w:rsidRPr="00A070B7" w:rsidRDefault="00B677A0" w:rsidP="00B370D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</w:t>
            </w: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>Osservare, descrivere ed analizzare fenomeni appartenenti alla realtà naturale e artificiale e</w:t>
            </w:r>
          </w:p>
          <w:p w:rsidR="00B677A0" w:rsidRPr="00A070B7" w:rsidRDefault="00B677A0" w:rsidP="00B370D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riconoscere nelle varie forme i concetti di sistema e di complessità </w:t>
            </w:r>
          </w:p>
        </w:tc>
      </w:tr>
      <w:tr w:rsidR="00B677A0" w:rsidRPr="00A070B7" w:rsidTr="00B677A0">
        <w:trPr>
          <w:trHeight w:val="80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B677A0" w:rsidRPr="00A070B7" w:rsidRDefault="00B677A0" w:rsidP="00B370D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7A0" w:rsidRPr="00A070B7" w:rsidTr="00B370D8">
        <w:trPr>
          <w:trHeight w:val="566"/>
          <w:jc w:val="center"/>
        </w:trPr>
        <w:tc>
          <w:tcPr>
            <w:tcW w:w="2891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</w:tcPr>
          <w:p w:rsidR="004F4DFB" w:rsidRPr="00A070B7" w:rsidRDefault="004F4DFB" w:rsidP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Conoscere il concetto di sfericità della Terra </w:t>
            </w:r>
          </w:p>
          <w:p w:rsidR="004F4DFB" w:rsidRPr="00A070B7" w:rsidRDefault="004F4DFB" w:rsidP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Saper che la Terra può essere rappresentata graficamente sul planisfero </w:t>
            </w:r>
          </w:p>
          <w:p w:rsidR="004F4DFB" w:rsidRPr="00A070B7" w:rsidRDefault="004F4DFB" w:rsidP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Conoscere il concetto di carta geografica e i vari tipi di carta </w:t>
            </w:r>
          </w:p>
          <w:p w:rsidR="004F4DFB" w:rsidRPr="00A070B7" w:rsidRDefault="004F4DFB" w:rsidP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Conoscere alcuni concetti: anno, mese, stagione. </w:t>
            </w:r>
          </w:p>
          <w:p w:rsidR="004F4DFB" w:rsidRPr="00A070B7" w:rsidRDefault="004F4DFB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Conoscere alcuni termini specifici: Equatore, Tropici, Circoli polari, fascia, </w:t>
            </w:r>
          </w:p>
          <w:p w:rsidR="00B677A0" w:rsidRPr="00A070B7" w:rsidRDefault="004F4DFB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termometro </w:t>
            </w:r>
          </w:p>
        </w:tc>
      </w:tr>
      <w:tr w:rsidR="00B677A0" w:rsidRPr="00A070B7" w:rsidTr="004F4DFB">
        <w:trPr>
          <w:trHeight w:val="621"/>
          <w:jc w:val="center"/>
        </w:trPr>
        <w:tc>
          <w:tcPr>
            <w:tcW w:w="2891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B677A0" w:rsidRPr="00A070B7" w:rsidRDefault="00B677A0" w:rsidP="00B370D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B677A0" w:rsidRPr="00A070B7" w:rsidRDefault="00B677A0" w:rsidP="00B370D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</w:tc>
      </w:tr>
      <w:tr w:rsidR="00B677A0" w:rsidRPr="00A070B7" w:rsidTr="00B370D8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677A0" w:rsidRPr="00A070B7" w:rsidRDefault="00B677A0" w:rsidP="00B370D8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4F4DFB" w:rsidRPr="00A070B7" w:rsidTr="00B370D8">
        <w:trPr>
          <w:cantSplit/>
          <w:trHeight w:val="609"/>
          <w:jc w:val="center"/>
        </w:trPr>
        <w:tc>
          <w:tcPr>
            <w:tcW w:w="2891" w:type="dxa"/>
            <w:vAlign w:val="center"/>
          </w:tcPr>
          <w:p w:rsidR="004F4DFB" w:rsidRPr="00A070B7" w:rsidRDefault="004F4DFB" w:rsidP="00B370D8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4F4DFB" w:rsidRPr="00A070B7" w:rsidRDefault="004F4DFB" w:rsidP="004F4DFB">
            <w:pPr>
              <w:pStyle w:val="Default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A070B7">
              <w:rPr>
                <w:rFonts w:ascii="Times New Roman" w:hAnsi="Times New Roman" w:cs="Times New Roman"/>
              </w:rPr>
              <w:t xml:space="preserve">Distinguere i diversi tipi di clima e interpretarli in base all’uso di grafici e Diagrammi. Differenze tra tempo e clima </w:t>
            </w:r>
          </w:p>
        </w:tc>
      </w:tr>
      <w:tr w:rsidR="004F4DFB" w:rsidRPr="00A070B7" w:rsidTr="00B370D8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4F4DFB" w:rsidRPr="00A070B7" w:rsidRDefault="004F4DFB" w:rsidP="00B370D8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4F4DFB" w:rsidRPr="00A070B7" w:rsidRDefault="004F4DFB" w:rsidP="00B370D8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Leggere un diagramma climatico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 Costruire un diagramma climatico date temperature e precipitazioni medie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 mensili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Classificare il clima di una regione conoscendo l’andamento degli elementi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    climatici durante l’anno </w:t>
            </w:r>
          </w:p>
        </w:tc>
      </w:tr>
      <w:tr w:rsidR="004F4DFB" w:rsidRPr="00A070B7" w:rsidTr="004F4DFB">
        <w:trPr>
          <w:trHeight w:val="52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4F4DFB" w:rsidRPr="00A070B7" w:rsidRDefault="004F4DFB" w:rsidP="00B370D8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4F4DFB" w:rsidRPr="00A070B7" w:rsidTr="00B370D8">
        <w:trPr>
          <w:trHeight w:val="369"/>
          <w:jc w:val="center"/>
        </w:trPr>
        <w:tc>
          <w:tcPr>
            <w:tcW w:w="2891" w:type="dxa"/>
            <w:vAlign w:val="center"/>
          </w:tcPr>
          <w:p w:rsidR="004F4DFB" w:rsidRPr="00A070B7" w:rsidRDefault="004F4DFB" w:rsidP="00B370D8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</w:tcPr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</w:t>
            </w: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il clima; le conseguenze delle modificazioni climatiche: disponibilità di acqua potabile: desertificazione, grandi migrazioni umane </w:t>
            </w:r>
          </w:p>
        </w:tc>
      </w:tr>
      <w:tr w:rsidR="004F4DFB" w:rsidRPr="00A070B7" w:rsidTr="00B370D8">
        <w:trPr>
          <w:trHeight w:val="674"/>
          <w:jc w:val="center"/>
        </w:trPr>
        <w:tc>
          <w:tcPr>
            <w:tcW w:w="2891" w:type="dxa"/>
            <w:vAlign w:val="center"/>
          </w:tcPr>
          <w:p w:rsidR="004F4DFB" w:rsidRPr="00A070B7" w:rsidRDefault="004F4DFB" w:rsidP="00B370D8">
            <w:pPr>
              <w:pStyle w:val="Titolo2"/>
              <w:jc w:val="center"/>
            </w:pPr>
            <w:r w:rsidRPr="00A070B7">
              <w:t>Conoscenze</w:t>
            </w:r>
          </w:p>
          <w:p w:rsidR="004F4DFB" w:rsidRPr="00A070B7" w:rsidRDefault="004F4DFB" w:rsidP="00B370D8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</w:tcPr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Gli elementi e i fattori del clima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I principali tipi climatici e la loro distribuzione geografica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Le relazioni esistenti tra le condizioni climatiche e la vegetazione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I tipi di clima presenti in Italia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 I cambiamenti climatici e il riscaldamento globale </w:t>
            </w:r>
          </w:p>
        </w:tc>
      </w:tr>
      <w:tr w:rsidR="004F4DFB" w:rsidRPr="00A070B7" w:rsidTr="00B370D8">
        <w:trPr>
          <w:trHeight w:val="1172"/>
          <w:jc w:val="center"/>
        </w:trPr>
        <w:tc>
          <w:tcPr>
            <w:tcW w:w="2891" w:type="dxa"/>
            <w:vAlign w:val="center"/>
          </w:tcPr>
          <w:p w:rsidR="004F4DFB" w:rsidRPr="00A070B7" w:rsidRDefault="004F4DFB" w:rsidP="00B370D8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</w:tcPr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6 Il clima e le sue variazioni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6.1 Il clima del pianeta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6.2 I climi caldi umidi e i climi aridi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6.3 I climi temperati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6.4 I climi freddi e i climi nivali </w:t>
            </w:r>
          </w:p>
          <w:p w:rsidR="004F4DFB" w:rsidRPr="00A070B7" w:rsidRDefault="004F4DF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 6.5 I cambiamenti climatici; il riscaldamento globale </w:t>
            </w:r>
          </w:p>
        </w:tc>
      </w:tr>
    </w:tbl>
    <w:p w:rsidR="00B677A0" w:rsidRPr="00A070B7" w:rsidRDefault="00B677A0" w:rsidP="00B677A0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997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587"/>
      </w:tblGrid>
      <w:tr w:rsidR="00B677A0" w:rsidRPr="00A070B7" w:rsidTr="00B370D8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1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77A0" w:rsidRPr="00A070B7" w:rsidRDefault="004F4DFB" w:rsidP="00B370D8">
            <w:pPr>
              <w:ind w:left="170"/>
            </w:pPr>
            <w:r w:rsidRPr="00A070B7">
              <w:t>10</w:t>
            </w:r>
            <w:r w:rsidR="00B677A0" w:rsidRPr="00A070B7">
              <w:t xml:space="preserve"> ore</w:t>
            </w:r>
          </w:p>
        </w:tc>
      </w:tr>
      <w:tr w:rsidR="00B677A0" w:rsidRPr="00A070B7" w:rsidTr="00B370D8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ind w:left="170"/>
              <w:jc w:val="center"/>
            </w:pPr>
            <w:r w:rsidRPr="00A070B7">
              <w:t>Periodo</w:t>
            </w:r>
          </w:p>
          <w:p w:rsidR="00B677A0" w:rsidRPr="00A070B7" w:rsidRDefault="00B677A0" w:rsidP="00B370D8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Default"/>
              <w:numPr>
                <w:ilvl w:val="0"/>
                <w:numId w:val="32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Settembre </w:t>
            </w:r>
          </w:p>
          <w:p w:rsidR="00B677A0" w:rsidRPr="00A070B7" w:rsidRDefault="00B677A0" w:rsidP="00B370D8">
            <w:pPr>
              <w:pStyle w:val="Default"/>
              <w:numPr>
                <w:ilvl w:val="0"/>
                <w:numId w:val="32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Ottobre </w:t>
            </w:r>
          </w:p>
          <w:p w:rsidR="00B677A0" w:rsidRPr="00A070B7" w:rsidRDefault="00B677A0" w:rsidP="00B370D8">
            <w:pPr>
              <w:pStyle w:val="Default"/>
              <w:numPr>
                <w:ilvl w:val="0"/>
                <w:numId w:val="36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Novembre 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36"/>
              </w:numPr>
              <w:ind w:left="229" w:hanging="229"/>
            </w:pPr>
            <w:r w:rsidRPr="00A070B7">
              <w:rPr>
                <w:sz w:val="23"/>
                <w:szCs w:val="23"/>
              </w:rPr>
              <w:t xml:space="preserve">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A0" w:rsidRPr="00A070B7" w:rsidRDefault="00B677A0" w:rsidP="00B370D8">
            <w:pPr>
              <w:pStyle w:val="Default"/>
              <w:ind w:left="186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Gennaio </w:t>
            </w:r>
          </w:p>
          <w:p w:rsidR="00B677A0" w:rsidRPr="00A070B7" w:rsidRDefault="00B677A0" w:rsidP="004F4DFB">
            <w:pPr>
              <w:pStyle w:val="Default"/>
              <w:numPr>
                <w:ilvl w:val="0"/>
                <w:numId w:val="42"/>
              </w:numPr>
              <w:ind w:left="328" w:hanging="142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B677A0" w:rsidRPr="00A070B7" w:rsidRDefault="00B677A0" w:rsidP="004F4DFB">
            <w:pPr>
              <w:pStyle w:val="Default"/>
              <w:numPr>
                <w:ilvl w:val="0"/>
                <w:numId w:val="42"/>
              </w:numPr>
              <w:ind w:left="328" w:hanging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Marzo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677A0" w:rsidRPr="00A070B7" w:rsidRDefault="00B677A0" w:rsidP="004F4DFB">
            <w:pPr>
              <w:pStyle w:val="Default"/>
              <w:numPr>
                <w:ilvl w:val="0"/>
                <w:numId w:val="44"/>
              </w:numPr>
              <w:ind w:left="214" w:hanging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Aprile </w:t>
            </w:r>
          </w:p>
          <w:p w:rsidR="00B677A0" w:rsidRPr="00A070B7" w:rsidRDefault="00B677A0" w:rsidP="004F4DFB">
            <w:pPr>
              <w:pStyle w:val="Default"/>
              <w:numPr>
                <w:ilvl w:val="0"/>
                <w:numId w:val="44"/>
              </w:numPr>
              <w:ind w:left="214" w:hanging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Maggio </w:t>
            </w:r>
          </w:p>
          <w:p w:rsidR="00B677A0" w:rsidRPr="00A070B7" w:rsidRDefault="00B677A0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Giugno </w:t>
            </w:r>
          </w:p>
        </w:tc>
      </w:tr>
      <w:tr w:rsidR="00B677A0" w:rsidRPr="00A070B7" w:rsidTr="00B370D8">
        <w:trPr>
          <w:trHeight w:val="1230"/>
          <w:jc w:val="center"/>
        </w:trPr>
        <w:tc>
          <w:tcPr>
            <w:tcW w:w="2860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Metodi Formativi</w:t>
            </w:r>
          </w:p>
          <w:p w:rsidR="00B677A0" w:rsidRPr="00A070B7" w:rsidRDefault="00B677A0" w:rsidP="00B370D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r w:rsidRPr="00A070B7">
              <w:t>□ laboratorio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7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B677A0" w:rsidRPr="00A070B7" w:rsidRDefault="00B677A0" w:rsidP="00B370D8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7"/>
              </w:numPr>
              <w:ind w:left="218" w:hanging="218"/>
              <w:jc w:val="both"/>
            </w:pPr>
            <w:r w:rsidRPr="00A070B7">
              <w:t>esercitazioni</w:t>
            </w:r>
          </w:p>
          <w:p w:rsidR="00B677A0" w:rsidRPr="00A070B7" w:rsidRDefault="00B677A0" w:rsidP="00B370D8">
            <w:pPr>
              <w:jc w:val="both"/>
            </w:pPr>
            <w:r w:rsidRPr="00A070B7">
              <w:t>□  dialogo formativo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8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B677A0" w:rsidRPr="00A070B7" w:rsidRDefault="00B677A0" w:rsidP="00B370D8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B677A0" w:rsidRPr="00A070B7" w:rsidRDefault="00B677A0" w:rsidP="00B370D8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B677A0" w:rsidRPr="00A070B7" w:rsidRDefault="00B677A0" w:rsidP="00B370D8">
            <w:r w:rsidRPr="00A070B7">
              <w:t>□ percorso autoapprendimento</w:t>
            </w:r>
          </w:p>
          <w:p w:rsidR="00B677A0" w:rsidRPr="00A070B7" w:rsidRDefault="00B677A0" w:rsidP="00B370D8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B677A0" w:rsidRPr="00A070B7" w:rsidTr="00B370D8">
        <w:trPr>
          <w:trHeight w:val="795"/>
          <w:jc w:val="center"/>
        </w:trPr>
        <w:tc>
          <w:tcPr>
            <w:tcW w:w="2860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Mezzi, strumenti</w:t>
            </w:r>
          </w:p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B677A0" w:rsidRPr="00A070B7" w:rsidRDefault="00B677A0" w:rsidP="00B370D8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r w:rsidRPr="00A070B7">
              <w:t xml:space="preserve">□  attrezzature di laboratorio     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8"/>
              </w:numPr>
            </w:pPr>
            <w:r w:rsidRPr="00A070B7">
              <w:t>PC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8"/>
              </w:numPr>
            </w:pPr>
            <w:r w:rsidRPr="00A070B7">
              <w:t>modelli grafici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8"/>
              </w:numPr>
            </w:pPr>
            <w:r w:rsidRPr="00A070B7">
              <w:t>video animazioni</w:t>
            </w:r>
          </w:p>
          <w:p w:rsidR="00B677A0" w:rsidRPr="00A070B7" w:rsidRDefault="00B677A0" w:rsidP="00B370D8">
            <w:r w:rsidRPr="00A070B7">
              <w:t xml:space="preserve">     ○ ………..</w:t>
            </w:r>
          </w:p>
          <w:p w:rsidR="00B677A0" w:rsidRPr="00A070B7" w:rsidRDefault="00B677A0" w:rsidP="00B370D8">
            <w:r w:rsidRPr="00A070B7">
              <w:t>□  simulatore</w:t>
            </w:r>
          </w:p>
          <w:p w:rsidR="00B677A0" w:rsidRPr="00A070B7" w:rsidRDefault="00B677A0" w:rsidP="00B370D8">
            <w:r w:rsidRPr="00A070B7">
              <w:t>□  monografie di apparati</w:t>
            </w:r>
          </w:p>
          <w:p w:rsidR="00B677A0" w:rsidRPr="00A070B7" w:rsidRDefault="00B677A0" w:rsidP="00B370D8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77A0" w:rsidRPr="00A070B7" w:rsidRDefault="00B677A0" w:rsidP="00B370D8">
            <w:r w:rsidRPr="00A070B7">
              <w:t>□  dispense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  libro di testo</w:t>
            </w:r>
          </w:p>
          <w:p w:rsidR="00B677A0" w:rsidRPr="00A070B7" w:rsidRDefault="00B677A0" w:rsidP="00B370D8">
            <w:r w:rsidRPr="00A070B7">
              <w:t>□  pubblicazioni ed e-book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9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B677A0" w:rsidRPr="00A070B7" w:rsidRDefault="00B677A0" w:rsidP="00B370D8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B677A0" w:rsidRPr="00A070B7" w:rsidRDefault="00B677A0" w:rsidP="00B370D8">
            <w:r w:rsidRPr="00A070B7">
              <w:t>□ Strumenti di misura</w:t>
            </w:r>
          </w:p>
          <w:p w:rsidR="00B677A0" w:rsidRPr="00A070B7" w:rsidRDefault="00B677A0" w:rsidP="00B370D8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B677A0" w:rsidRPr="00A070B7" w:rsidRDefault="00B677A0" w:rsidP="00B370D8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B677A0" w:rsidRPr="00A070B7" w:rsidTr="00B370D8">
        <w:trPr>
          <w:trHeight w:val="625"/>
          <w:jc w:val="center"/>
        </w:trPr>
        <w:tc>
          <w:tcPr>
            <w:tcW w:w="9979" w:type="dxa"/>
            <w:gridSpan w:val="6"/>
            <w:shd w:val="clear" w:color="auto" w:fill="002060"/>
            <w:vAlign w:val="center"/>
          </w:tcPr>
          <w:p w:rsidR="00B677A0" w:rsidRPr="00A070B7" w:rsidRDefault="00B677A0" w:rsidP="00B370D8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B677A0" w:rsidRPr="00A070B7" w:rsidTr="00B370D8">
        <w:trPr>
          <w:trHeight w:val="2541"/>
          <w:jc w:val="center"/>
        </w:trPr>
        <w:tc>
          <w:tcPr>
            <w:tcW w:w="2860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Paragrafoelenco"/>
              <w:numPr>
                <w:ilvl w:val="0"/>
                <w:numId w:val="29"/>
              </w:numPr>
            </w:pPr>
            <w:r w:rsidRPr="00A070B7">
              <w:t>prova strutturata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29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B677A0" w:rsidRPr="00A070B7" w:rsidRDefault="00B677A0" w:rsidP="00B370D8">
            <w:r w:rsidRPr="00A070B7">
              <w:t>□  prova in laboratorio</w:t>
            </w:r>
          </w:p>
          <w:p w:rsidR="00B677A0" w:rsidRPr="00A070B7" w:rsidRDefault="00B677A0" w:rsidP="00B370D8">
            <w:r w:rsidRPr="00A070B7">
              <w:t>□  relazione</w:t>
            </w:r>
          </w:p>
          <w:p w:rsidR="00B677A0" w:rsidRPr="00A070B7" w:rsidRDefault="00B677A0" w:rsidP="00B370D8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30"/>
              </w:numPr>
            </w:pPr>
            <w:r w:rsidRPr="00A070B7">
              <w:t>comprensione del testo</w:t>
            </w:r>
          </w:p>
          <w:p w:rsidR="00B677A0" w:rsidRPr="00A070B7" w:rsidRDefault="00B677A0" w:rsidP="00B370D8">
            <w:r w:rsidRPr="00A070B7">
              <w:t>□  saggio breve</w:t>
            </w:r>
          </w:p>
          <w:p w:rsidR="00B677A0" w:rsidRPr="00A070B7" w:rsidRDefault="00B677A0" w:rsidP="00B370D8">
            <w:r w:rsidRPr="00A070B7">
              <w:t>□  prova di simulazione</w:t>
            </w:r>
          </w:p>
          <w:p w:rsidR="00B677A0" w:rsidRPr="00A070B7" w:rsidRDefault="00B677A0" w:rsidP="00B370D8">
            <w:r w:rsidRPr="00A070B7">
              <w:t>□  soluzione di problemi</w:t>
            </w:r>
          </w:p>
          <w:p w:rsidR="00B677A0" w:rsidRPr="00A070B7" w:rsidRDefault="00B677A0" w:rsidP="00B370D8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77A0" w:rsidRPr="00A070B7" w:rsidRDefault="00B677A0" w:rsidP="00B370D8">
            <w:r w:rsidRPr="00A070B7">
              <w:t>Criteri di Valutazione</w:t>
            </w:r>
          </w:p>
          <w:p w:rsidR="00B677A0" w:rsidRPr="00A070B7" w:rsidRDefault="00B677A0" w:rsidP="00B370D8"/>
          <w:p w:rsidR="00B677A0" w:rsidRPr="00A070B7" w:rsidRDefault="00B677A0" w:rsidP="00B370D8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B677A0" w:rsidRPr="00A070B7" w:rsidRDefault="00B677A0" w:rsidP="00B370D8">
            <w:r w:rsidRPr="00A070B7">
              <w:t xml:space="preserve">La rubrica valutativa terrà conto dei seguenti livelli : </w:t>
            </w:r>
          </w:p>
          <w:p w:rsidR="00B677A0" w:rsidRPr="00A070B7" w:rsidRDefault="00B677A0" w:rsidP="00B370D8"/>
          <w:p w:rsidR="00B677A0" w:rsidRPr="00A070B7" w:rsidRDefault="00B677A0" w:rsidP="00B370D8">
            <w:r w:rsidRPr="00A070B7">
              <w:t>1)insufficiente da 1 a 4 : conoscenze e competenze minime non acquisite.</w:t>
            </w:r>
          </w:p>
          <w:p w:rsidR="00B677A0" w:rsidRPr="00A070B7" w:rsidRDefault="00B677A0" w:rsidP="00B370D8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B677A0" w:rsidRPr="00A070B7" w:rsidRDefault="00B677A0" w:rsidP="00B370D8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B677A0" w:rsidRPr="00A070B7" w:rsidRDefault="00B677A0" w:rsidP="00B370D8">
            <w:r w:rsidRPr="00A070B7">
              <w:t xml:space="preserve">4)   avanzato da 9 a 10 : lo studente svolge compiti e problemi complessi in situazioni anche non note,          mostrando  padronanza nell’uso delle conoscenze e delle abilità. Sa </w:t>
            </w:r>
            <w:r w:rsidRPr="00A070B7">
              <w:lastRenderedPageBreak/>
              <w:t>proporre e sostenere le proprie opinioni e assumere autonomamente decisioni consapevoli.</w:t>
            </w:r>
          </w:p>
          <w:p w:rsidR="00B677A0" w:rsidRPr="00A070B7" w:rsidRDefault="00B677A0" w:rsidP="00B370D8"/>
        </w:tc>
      </w:tr>
      <w:tr w:rsidR="00B677A0" w:rsidRPr="00A070B7" w:rsidTr="00B370D8">
        <w:trPr>
          <w:trHeight w:val="843"/>
          <w:jc w:val="center"/>
        </w:trPr>
        <w:tc>
          <w:tcPr>
            <w:tcW w:w="2860" w:type="dxa"/>
            <w:vAlign w:val="center"/>
          </w:tcPr>
          <w:p w:rsidR="00B677A0" w:rsidRPr="00A070B7" w:rsidRDefault="00B677A0" w:rsidP="00B370D8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7A0" w:rsidRPr="00A070B7" w:rsidRDefault="00B677A0" w:rsidP="00B370D8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>prova strutturata</w:t>
            </w:r>
          </w:p>
          <w:p w:rsidR="00B677A0" w:rsidRPr="00A070B7" w:rsidRDefault="00B677A0" w:rsidP="00B370D8">
            <w:pPr>
              <w:pStyle w:val="Paragrafoelenco"/>
              <w:numPr>
                <w:ilvl w:val="0"/>
                <w:numId w:val="30"/>
              </w:numPr>
              <w:ind w:left="359" w:hanging="283"/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B677A0" w:rsidRPr="00A070B7" w:rsidRDefault="00B677A0" w:rsidP="00B370D8">
            <w:r w:rsidRPr="00A070B7">
              <w:t>□  prova in laboratorio</w:t>
            </w:r>
          </w:p>
          <w:p w:rsidR="00B677A0" w:rsidRPr="00A070B7" w:rsidRDefault="00B677A0" w:rsidP="00B370D8">
            <w:r w:rsidRPr="00A070B7">
              <w:t>□  relazione</w:t>
            </w:r>
          </w:p>
          <w:p w:rsidR="00B677A0" w:rsidRPr="00A070B7" w:rsidRDefault="00B677A0" w:rsidP="00B370D8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B677A0" w:rsidRPr="00A070B7" w:rsidRDefault="00B677A0" w:rsidP="00B370D8">
            <w:r w:rsidRPr="00A070B7">
              <w:t>□  comprensione del testo</w:t>
            </w:r>
          </w:p>
          <w:p w:rsidR="00B677A0" w:rsidRPr="00A070B7" w:rsidRDefault="00B677A0" w:rsidP="00B370D8">
            <w:r w:rsidRPr="00A070B7">
              <w:t>□  prova di simulazione</w:t>
            </w:r>
          </w:p>
          <w:p w:rsidR="00B677A0" w:rsidRPr="00A070B7" w:rsidRDefault="00B677A0" w:rsidP="00B370D8">
            <w:r w:rsidRPr="00A070B7">
              <w:t>□  soluzione di problemi</w:t>
            </w:r>
          </w:p>
          <w:p w:rsidR="00B677A0" w:rsidRPr="00A070B7" w:rsidRDefault="00B677A0" w:rsidP="00B370D8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77A0" w:rsidRPr="00A070B7" w:rsidRDefault="00B677A0" w:rsidP="00B370D8"/>
        </w:tc>
      </w:tr>
      <w:tr w:rsidR="00A070B7" w:rsidRPr="00A070B7" w:rsidTr="00B370D8">
        <w:trPr>
          <w:trHeight w:val="669"/>
          <w:jc w:val="center"/>
        </w:trPr>
        <w:tc>
          <w:tcPr>
            <w:tcW w:w="2860" w:type="dxa"/>
            <w:vAlign w:val="center"/>
          </w:tcPr>
          <w:p w:rsidR="00A070B7" w:rsidRPr="00A070B7" w:rsidRDefault="00A070B7" w:rsidP="00B370D8">
            <w:pPr>
              <w:pStyle w:val="Titolo2"/>
              <w:jc w:val="center"/>
            </w:pPr>
            <w:r w:rsidRPr="00A070B7">
              <w:lastRenderedPageBreak/>
              <w:t>Livelli minimi per le verifiche</w:t>
            </w:r>
          </w:p>
        </w:tc>
        <w:tc>
          <w:tcPr>
            <w:tcW w:w="71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070B7" w:rsidRPr="00A070B7" w:rsidRDefault="00A070B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descrivere le caratteristiche dei climi in Italia </w:t>
            </w:r>
          </w:p>
          <w:p w:rsidR="00A070B7" w:rsidRPr="00A070B7" w:rsidRDefault="00A070B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> definire i seguenti termini: di savana, tundra , taiga, foresta, steppa, prateria,</w:t>
            </w:r>
          </w:p>
          <w:p w:rsidR="00A070B7" w:rsidRPr="00A070B7" w:rsidRDefault="00A070B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   deserto </w:t>
            </w:r>
          </w:p>
        </w:tc>
      </w:tr>
      <w:tr w:rsidR="00A070B7" w:rsidRPr="00A070B7" w:rsidTr="00B370D8">
        <w:trPr>
          <w:trHeight w:val="889"/>
          <w:jc w:val="center"/>
        </w:trPr>
        <w:tc>
          <w:tcPr>
            <w:tcW w:w="2860" w:type="dxa"/>
            <w:vAlign w:val="center"/>
          </w:tcPr>
          <w:p w:rsidR="00A070B7" w:rsidRPr="00A070B7" w:rsidRDefault="00A070B7" w:rsidP="00B370D8">
            <w:pPr>
              <w:pStyle w:val="Titolo2"/>
              <w:jc w:val="center"/>
            </w:pPr>
            <w:r w:rsidRPr="00A070B7">
              <w:t>Azioni di recupero ed  approfondimento</w:t>
            </w:r>
          </w:p>
        </w:tc>
        <w:tc>
          <w:tcPr>
            <w:tcW w:w="7119" w:type="dxa"/>
            <w:gridSpan w:val="5"/>
          </w:tcPr>
          <w:p w:rsidR="00A070B7" w:rsidRPr="00A070B7" w:rsidRDefault="00A070B7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A070B7" w:rsidRPr="00A070B7" w:rsidRDefault="00A070B7" w:rsidP="00B370D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B677A0" w:rsidRPr="00A070B7" w:rsidRDefault="00B677A0" w:rsidP="00B677A0">
      <w:pPr>
        <w:rPr>
          <w:b/>
        </w:rPr>
      </w:pPr>
    </w:p>
    <w:p w:rsidR="0011729E" w:rsidRDefault="0011729E" w:rsidP="0011729E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GRIGLIA DI VALUTAZIONE ( VERIFICHE ORALI )</w:t>
      </w:r>
    </w:p>
    <w:p w:rsidR="0011729E" w:rsidRDefault="0011729E" w:rsidP="0011729E">
      <w:pPr>
        <w:rPr>
          <w:b/>
          <w:bCs/>
          <w:sz w:val="23"/>
          <w:szCs w:val="2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2409"/>
        <w:gridCol w:w="3403"/>
        <w:gridCol w:w="2658"/>
      </w:tblGrid>
      <w:tr w:rsidR="0011729E" w:rsidTr="00F46972">
        <w:tc>
          <w:tcPr>
            <w:tcW w:w="1951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Voto /1O </w:t>
            </w:r>
          </w:p>
        </w:tc>
        <w:tc>
          <w:tcPr>
            <w:tcW w:w="2409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CONOSCENZE </w:t>
            </w:r>
          </w:p>
        </w:tc>
        <w:tc>
          <w:tcPr>
            <w:tcW w:w="3403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COMPETENZE </w:t>
            </w:r>
          </w:p>
        </w:tc>
        <w:tc>
          <w:tcPr>
            <w:tcW w:w="265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ABILITA' </w:t>
            </w:r>
          </w:p>
        </w:tc>
      </w:tr>
      <w:tr w:rsidR="0011729E" w:rsidTr="00F46972">
        <w:tc>
          <w:tcPr>
            <w:tcW w:w="1951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1-2</w:t>
            </w:r>
          </w:p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Molto negativo</w:t>
            </w:r>
          </w:p>
        </w:tc>
        <w:tc>
          <w:tcPr>
            <w:tcW w:w="2409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espresse</w:t>
            </w:r>
          </w:p>
        </w:tc>
        <w:tc>
          <w:tcPr>
            <w:tcW w:w="3403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evidenziate</w:t>
            </w:r>
          </w:p>
        </w:tc>
        <w:tc>
          <w:tcPr>
            <w:tcW w:w="2658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attivate</w:t>
            </w:r>
          </w:p>
        </w:tc>
      </w:tr>
      <w:tr w:rsidR="0011729E" w:rsidTr="00F46972">
        <w:tc>
          <w:tcPr>
            <w:tcW w:w="1951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Gravemente insufficiente</w:t>
            </w:r>
          </w:p>
        </w:tc>
        <w:tc>
          <w:tcPr>
            <w:tcW w:w="2409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Frammentarie e gravemente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lacunose</w:t>
            </w:r>
          </w:p>
        </w:tc>
        <w:tc>
          <w:tcPr>
            <w:tcW w:w="3403" w:type="dxa"/>
          </w:tcPr>
          <w:p w:rsidR="0011729E" w:rsidRDefault="0011729E" w:rsidP="00F46972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 sa affrontare gli argomenti di studio, anche se guidato. </w:t>
            </w:r>
          </w:p>
          <w:p w:rsidR="0011729E" w:rsidRDefault="0011729E" w:rsidP="00F46972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esprime in modo improprio e scorretto. </w:t>
            </w:r>
          </w:p>
        </w:tc>
        <w:tc>
          <w:tcPr>
            <w:tcW w:w="265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Compie analisi e sintesi errate a causa della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scarsità delle informazioni. </w:t>
            </w:r>
          </w:p>
        </w:tc>
      </w:tr>
      <w:tr w:rsidR="0011729E" w:rsidTr="00F46972">
        <w:tc>
          <w:tcPr>
            <w:tcW w:w="1951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Insufficiente</w:t>
            </w:r>
          </w:p>
        </w:tc>
        <w:tc>
          <w:tcPr>
            <w:tcW w:w="2409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Gravemente lacunose</w:t>
            </w:r>
          </w:p>
        </w:tc>
        <w:tc>
          <w:tcPr>
            <w:tcW w:w="3403" w:type="dxa"/>
          </w:tcPr>
          <w:p w:rsidR="0011729E" w:rsidRDefault="0011729E" w:rsidP="00F46972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Stenta ad applicare le scarse conoscenze acquisite e commette errori, anche se guidato. Si esprime in modo improprio e scorretto. </w:t>
            </w:r>
          </w:p>
        </w:tc>
        <w:tc>
          <w:tcPr>
            <w:tcW w:w="265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Compie analisi parziali e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sintesi scorrette. </w:t>
            </w:r>
          </w:p>
        </w:tc>
      </w:tr>
      <w:tr w:rsidR="0011729E" w:rsidTr="00F46972">
        <w:tc>
          <w:tcPr>
            <w:tcW w:w="1951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Mediocre</w:t>
            </w:r>
          </w:p>
        </w:tc>
        <w:tc>
          <w:tcPr>
            <w:tcW w:w="2409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Superficiali e parziali</w:t>
            </w:r>
          </w:p>
        </w:tc>
        <w:tc>
          <w:tcPr>
            <w:tcW w:w="3403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 le conoscenze che risultano acquisite in modo prevalentemente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mnemonico e senza una sufficiente padronanza, commettendo alcuni errori,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anche se guidato. Si esprime in modo non sempre appropriato e corretto. </w:t>
            </w:r>
          </w:p>
        </w:tc>
        <w:tc>
          <w:tcPr>
            <w:tcW w:w="265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parziali e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sintesi imprecise. </w:t>
            </w:r>
          </w:p>
        </w:tc>
      </w:tr>
      <w:tr w:rsidR="0011729E" w:rsidTr="00F46972">
        <w:tc>
          <w:tcPr>
            <w:tcW w:w="1951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Sufficiente</w:t>
            </w:r>
          </w:p>
        </w:tc>
        <w:tc>
          <w:tcPr>
            <w:tcW w:w="2409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Essenziali</w:t>
            </w:r>
          </w:p>
        </w:tc>
        <w:tc>
          <w:tcPr>
            <w:tcW w:w="3403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 in modo coerente e sostanzialmente autonomo le conoscenze acquisite, anche se con alcune incertezze.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Utilizza un lessico corretto, anche se elementare e con qualche improprietà. </w:t>
            </w:r>
          </w:p>
        </w:tc>
        <w:tc>
          <w:tcPr>
            <w:tcW w:w="265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e sintesi complete ma non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approfondite relativamente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 ambiti disciplinari e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argomenti studiati. </w:t>
            </w:r>
          </w:p>
        </w:tc>
      </w:tr>
      <w:tr w:rsidR="0011729E" w:rsidTr="00F46972">
        <w:tc>
          <w:tcPr>
            <w:tcW w:w="1951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Discreto</w:t>
            </w:r>
          </w:p>
        </w:tc>
        <w:tc>
          <w:tcPr>
            <w:tcW w:w="2409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e appropriate</w:t>
            </w:r>
          </w:p>
        </w:tc>
        <w:tc>
          <w:tcPr>
            <w:tcW w:w="3403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Applica, non guidato, le conoscenze e le procedure, pur con qualche incertezza.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esprime con un linguaggio corretto e adeguato. </w:t>
            </w:r>
          </w:p>
        </w:tc>
        <w:tc>
          <w:tcPr>
            <w:tcW w:w="265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e sintesi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complete in modo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autonomo. </w:t>
            </w:r>
          </w:p>
        </w:tc>
      </w:tr>
      <w:tr w:rsidR="0011729E" w:rsidTr="00F46972">
        <w:tc>
          <w:tcPr>
            <w:tcW w:w="1951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Buono</w:t>
            </w:r>
          </w:p>
        </w:tc>
        <w:tc>
          <w:tcPr>
            <w:tcW w:w="2409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Complete, organiche e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approfondite</w:t>
            </w:r>
          </w:p>
        </w:tc>
        <w:tc>
          <w:tcPr>
            <w:tcW w:w="3403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 con sicurezza e prontezza le conoscenze e le procedure in modo autonomo e corretto. Utilizza un lessico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ricco e appropriato. </w:t>
            </w:r>
          </w:p>
        </w:tc>
        <w:tc>
          <w:tcPr>
            <w:tcW w:w="265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e sintesi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complete e approfondite.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 collegamenti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 esprime valutazioni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modo autonomo. </w:t>
            </w:r>
          </w:p>
        </w:tc>
      </w:tr>
      <w:tr w:rsidR="0011729E" w:rsidTr="00F46972">
        <w:tc>
          <w:tcPr>
            <w:tcW w:w="1951" w:type="dxa"/>
          </w:tcPr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9-10</w:t>
            </w:r>
          </w:p>
          <w:p w:rsidR="0011729E" w:rsidRDefault="0011729E" w:rsidP="00F469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Ottimo/Eccellente</w:t>
            </w:r>
          </w:p>
        </w:tc>
        <w:tc>
          <w:tcPr>
            <w:tcW w:w="2409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Complete, organiche, approfondite, ampie e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personalizzate</w:t>
            </w:r>
          </w:p>
        </w:tc>
        <w:tc>
          <w:tcPr>
            <w:tcW w:w="3403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 con sicurezza e prontezza le conoscenze e le procedure in modo corretto e autonomo anche a problemi complessi.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Espone in modo fluido e utilizza un lessico ricco e appropriato. </w:t>
            </w:r>
          </w:p>
        </w:tc>
        <w:tc>
          <w:tcPr>
            <w:tcW w:w="265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e sintesi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complete e approfondite,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stabilendo relazioni,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organizzando autonomamente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con padronanza le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conoscenze e le procedure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acquisite, anche in differenti contesti culturali e nel </w:t>
            </w:r>
            <w:proofErr w:type="spellStart"/>
            <w:r>
              <w:rPr>
                <w:sz w:val="20"/>
                <w:szCs w:val="20"/>
              </w:rPr>
              <w:t>problem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solving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Esprime valutazioni autonome, complete, approfondite e personali </w:t>
            </w:r>
          </w:p>
        </w:tc>
      </w:tr>
    </w:tbl>
    <w:p w:rsidR="0011729E" w:rsidRPr="009F4B13" w:rsidRDefault="0011729E" w:rsidP="0011729E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9F4B13">
        <w:rPr>
          <w:color w:val="000000"/>
          <w:sz w:val="23"/>
          <w:szCs w:val="23"/>
        </w:rPr>
        <w:t xml:space="preserve">Il controllo del profitto scolastico ai fini della valutazione scritta verrà sviluppato come di seguito riportato: </w:t>
      </w:r>
    </w:p>
    <w:p w:rsidR="0011729E" w:rsidRPr="009F4B13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VERIFICHE STRUTTURATE:si attribuirà 1 punto ad ogni risposta corretta, 0 punti a quella elusa e/o scorretta o in presenza di cancellature nelle seguenti tipologie: </w:t>
      </w:r>
    </w:p>
    <w:p w:rsidR="0011729E" w:rsidRPr="009F4B13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Vero-Falso; </w:t>
      </w:r>
    </w:p>
    <w:p w:rsidR="0011729E" w:rsidRPr="009F4B13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Completamenti; </w:t>
      </w:r>
    </w:p>
    <w:p w:rsidR="0011729E" w:rsidRPr="009F4B13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Corrispondenze tra parole e/o concetti; </w:t>
      </w:r>
    </w:p>
    <w:p w:rsidR="0011729E" w:rsidRPr="009F4B13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Scelte multiple ad una o più soluzione: </w:t>
      </w:r>
    </w:p>
    <w:p w:rsidR="0011729E" w:rsidRDefault="0011729E" w:rsidP="0011729E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>Prove di comprensione del testo</w:t>
      </w:r>
    </w:p>
    <w:p w:rsidR="0011729E" w:rsidRDefault="0011729E" w:rsidP="0011729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1729E" w:rsidRDefault="0011729E" w:rsidP="0011729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1729E" w:rsidRDefault="0011729E" w:rsidP="0011729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1729E" w:rsidRDefault="0011729E" w:rsidP="0011729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1729E" w:rsidRDefault="0011729E" w:rsidP="0011729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1729E" w:rsidRDefault="0011729E" w:rsidP="0011729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1729E" w:rsidRDefault="0011729E" w:rsidP="0011729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1729E" w:rsidRDefault="0011729E" w:rsidP="0011729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1729E" w:rsidRDefault="0011729E" w:rsidP="0011729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1729E" w:rsidRPr="00562524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62524">
        <w:rPr>
          <w:rFonts w:ascii="Arial" w:hAnsi="Arial" w:cs="Arial"/>
          <w:b/>
          <w:bCs/>
          <w:color w:val="000000"/>
          <w:sz w:val="20"/>
          <w:szCs w:val="20"/>
        </w:rPr>
        <w:t>DOMANDE APERTE</w:t>
      </w:r>
      <w:r w:rsidRPr="00562524">
        <w:rPr>
          <w:rFonts w:ascii="Arial" w:hAnsi="Arial" w:cs="Arial"/>
          <w:color w:val="000000"/>
          <w:sz w:val="20"/>
          <w:szCs w:val="20"/>
        </w:rPr>
        <w:t xml:space="preserve">: </w:t>
      </w:r>
      <w:r w:rsidRPr="00562524">
        <w:rPr>
          <w:rFonts w:ascii="Arial" w:hAnsi="Arial" w:cs="Arial"/>
          <w:b/>
          <w:bCs/>
          <w:color w:val="000000"/>
          <w:sz w:val="20"/>
          <w:szCs w:val="20"/>
        </w:rPr>
        <w:t xml:space="preserve">verranno assegnati punti 2 ad ogni risposta corretta come da griglia di valutazione di seguito riportata </w:t>
      </w:r>
    </w:p>
    <w:p w:rsidR="0011729E" w:rsidRDefault="0011729E" w:rsidP="0011729E">
      <w:pPr>
        <w:rPr>
          <w:b/>
          <w:bCs/>
          <w:color w:val="000000"/>
          <w:sz w:val="23"/>
          <w:szCs w:val="23"/>
        </w:rPr>
      </w:pPr>
    </w:p>
    <w:p w:rsidR="0011729E" w:rsidRDefault="0011729E" w:rsidP="0011729E">
      <w:pPr>
        <w:rPr>
          <w:b/>
          <w:bCs/>
          <w:color w:val="000000"/>
          <w:sz w:val="23"/>
          <w:szCs w:val="23"/>
        </w:rPr>
      </w:pPr>
      <w:r w:rsidRPr="00562524">
        <w:rPr>
          <w:b/>
          <w:bCs/>
          <w:color w:val="000000"/>
          <w:sz w:val="23"/>
          <w:szCs w:val="23"/>
        </w:rPr>
        <w:t>GRIGLIA DI VALUTAZIONE PROVA SCRITTA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86"/>
        <w:gridCol w:w="2586"/>
        <w:gridCol w:w="4859"/>
      </w:tblGrid>
      <w:tr w:rsidR="0011729E" w:rsidTr="00F46972">
        <w:tc>
          <w:tcPr>
            <w:tcW w:w="2586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CRITERI </w:t>
            </w:r>
          </w:p>
        </w:tc>
        <w:tc>
          <w:tcPr>
            <w:tcW w:w="2586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INDICATORI </w:t>
            </w:r>
          </w:p>
        </w:tc>
        <w:tc>
          <w:tcPr>
            <w:tcW w:w="4859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PUNTEGGI </w:t>
            </w:r>
          </w:p>
        </w:tc>
      </w:tr>
      <w:tr w:rsidR="0011729E" w:rsidTr="00F46972">
        <w:tc>
          <w:tcPr>
            <w:tcW w:w="2586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Il sapere ( conoscenze) </w:t>
            </w:r>
          </w:p>
        </w:tc>
        <w:tc>
          <w:tcPr>
            <w:tcW w:w="2586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conoscere e usare termini, riconoscere concetti </w:t>
            </w:r>
          </w:p>
        </w:tc>
        <w:tc>
          <w:tcPr>
            <w:tcW w:w="4859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strutturate: punti 1 per ogni risposta esatta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per ogni risposta sbagliata o elusa.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Prove a risposta aperta: per ogni quesito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punti 2 se la risposta è esauriente e completa;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punti 1 se la risposta è parziale e lacunosa;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se la risposta è inadeguata e inesatta </w:t>
            </w:r>
          </w:p>
        </w:tc>
      </w:tr>
      <w:tr w:rsidR="0011729E" w:rsidTr="00F46972">
        <w:tc>
          <w:tcPr>
            <w:tcW w:w="2586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Il capire (competenze) </w:t>
            </w:r>
          </w:p>
        </w:tc>
        <w:tc>
          <w:tcPr>
            <w:tcW w:w="2586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riconoscere situazioni note,applicare procedimenti noti </w:t>
            </w:r>
          </w:p>
        </w:tc>
        <w:tc>
          <w:tcPr>
            <w:tcW w:w="4859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strutturate: punti 1 per ogni risposta esatta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per ogni risposta sbagliata o elusa: per le prove strutturate.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a risposta aperta: per ogni quesito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punti 2 se la risposta è esauriente e completa;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punti 1 se la risposta è parziale e lacunosa;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se la risposta è inadeguata e inesatta </w:t>
            </w:r>
          </w:p>
        </w:tc>
      </w:tr>
      <w:tr w:rsidR="0011729E" w:rsidTr="00F46972">
        <w:tc>
          <w:tcPr>
            <w:tcW w:w="2586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Saper fare (abilità) </w:t>
            </w:r>
          </w:p>
        </w:tc>
        <w:tc>
          <w:tcPr>
            <w:tcW w:w="2586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impostare un ragionamento logico-deduttivo confrontare, analizzare, sintetizzare </w:t>
            </w:r>
          </w:p>
        </w:tc>
        <w:tc>
          <w:tcPr>
            <w:tcW w:w="4859" w:type="dxa"/>
          </w:tcPr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strutturate: punti 1 per ogni risposta esatta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per ogni risposta sbagliata o elusa per le prove strutturate.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a risposta aperta: per ogni quesito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2 se la risposta è esauriente e completa;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1 se la risposta è parziale e lacunosa; </w:t>
            </w:r>
          </w:p>
          <w:p w:rsidR="0011729E" w:rsidRDefault="0011729E" w:rsidP="00F469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se la risposta è inadeguata e inesatta </w:t>
            </w:r>
          </w:p>
        </w:tc>
      </w:tr>
    </w:tbl>
    <w:p w:rsidR="0011729E" w:rsidRDefault="0011729E" w:rsidP="0011729E">
      <w:pPr>
        <w:rPr>
          <w:sz w:val="20"/>
          <w:szCs w:val="20"/>
        </w:rPr>
      </w:pPr>
    </w:p>
    <w:p w:rsidR="0011729E" w:rsidRDefault="0011729E" w:rsidP="0011729E">
      <w:pPr>
        <w:rPr>
          <w:sz w:val="20"/>
          <w:szCs w:val="20"/>
        </w:rPr>
      </w:pPr>
    </w:p>
    <w:p w:rsidR="0011729E" w:rsidRDefault="0011729E" w:rsidP="0011729E">
      <w:pPr>
        <w:rPr>
          <w:sz w:val="20"/>
          <w:szCs w:val="20"/>
        </w:rPr>
      </w:pPr>
      <w:r>
        <w:rPr>
          <w:sz w:val="20"/>
          <w:szCs w:val="20"/>
        </w:rPr>
        <w:t>Il voto di sufficienza (sei) verrà assegnato alla prova che totalizza il 60 % del punteggio. Tutti gli altri voti delle verifiche vengono attribuiti seguendo il metodo della retta o le tabelle dei punti predisposte per le singole verifiche: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6"/>
        <w:gridCol w:w="946"/>
        <w:gridCol w:w="947"/>
        <w:gridCol w:w="947"/>
        <w:gridCol w:w="947"/>
        <w:gridCol w:w="948"/>
        <w:gridCol w:w="948"/>
        <w:gridCol w:w="948"/>
        <w:gridCol w:w="948"/>
        <w:gridCol w:w="948"/>
        <w:gridCol w:w="948"/>
      </w:tblGrid>
      <w:tr w:rsidR="0011729E" w:rsidTr="00F46972">
        <w:tc>
          <w:tcPr>
            <w:tcW w:w="946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</w:p>
        </w:tc>
        <w:tc>
          <w:tcPr>
            <w:tcW w:w="946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  <w:tc>
          <w:tcPr>
            <w:tcW w:w="947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90-95 </w:t>
            </w:r>
          </w:p>
        </w:tc>
        <w:tc>
          <w:tcPr>
            <w:tcW w:w="947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80-85 </w:t>
            </w:r>
          </w:p>
        </w:tc>
        <w:tc>
          <w:tcPr>
            <w:tcW w:w="947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70-75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</w:tr>
      <w:tr w:rsidR="0011729E" w:rsidTr="00F46972">
        <w:tc>
          <w:tcPr>
            <w:tcW w:w="946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voto </w:t>
            </w:r>
          </w:p>
        </w:tc>
        <w:tc>
          <w:tcPr>
            <w:tcW w:w="946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  <w:tc>
          <w:tcPr>
            <w:tcW w:w="947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</w:p>
        </w:tc>
        <w:tc>
          <w:tcPr>
            <w:tcW w:w="947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 </w:t>
            </w:r>
          </w:p>
        </w:tc>
        <w:tc>
          <w:tcPr>
            <w:tcW w:w="947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  <w:tc>
          <w:tcPr>
            <w:tcW w:w="948" w:type="dxa"/>
          </w:tcPr>
          <w:p w:rsidR="0011729E" w:rsidRDefault="0011729E" w:rsidP="00F469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</w:tbl>
    <w:p w:rsidR="0011729E" w:rsidRDefault="0011729E" w:rsidP="0011729E">
      <w:pPr>
        <w:rPr>
          <w:b/>
        </w:rPr>
      </w:pPr>
    </w:p>
    <w:p w:rsidR="0011729E" w:rsidRPr="00D31818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La misurazione delle prove non può prescindere dal concetto di livelli. </w:t>
      </w:r>
    </w:p>
    <w:p w:rsidR="0011729E" w:rsidRPr="00D31818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--al PRIMO LIVELLO si colloca l’acquisizione di dati, nozioni e concetti minimali essenziali (voto 6) </w:t>
      </w:r>
    </w:p>
    <w:p w:rsidR="0011729E" w:rsidRPr="00D31818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--al SECONDO LIVELLO si collocano l’organizzazione e in taluni casi la rielaborazione di dati, nozioni e concetti base (voto 7) </w:t>
      </w:r>
    </w:p>
    <w:p w:rsidR="0011729E" w:rsidRPr="00D31818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--al TERZO LIVELLO si colloca un elevato grado di organizzazione e rielaborazione dati, nozioni, concetti anche attinti a fonti non strettamente scolastiche. </w:t>
      </w:r>
    </w:p>
    <w:p w:rsidR="0011729E" w:rsidRPr="00D31818" w:rsidRDefault="0011729E" w:rsidP="0011729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Peso del modulo: 25% </w:t>
      </w:r>
    </w:p>
    <w:p w:rsidR="0011729E" w:rsidRPr="00A070B7" w:rsidRDefault="0011729E" w:rsidP="0011729E">
      <w:pPr>
        <w:rPr>
          <w:b/>
        </w:rPr>
      </w:pPr>
      <w:r w:rsidRPr="00D31818">
        <w:rPr>
          <w:rFonts w:ascii="Arial" w:hAnsi="Arial" w:cs="Arial"/>
          <w:color w:val="000000"/>
          <w:sz w:val="20"/>
          <w:szCs w:val="20"/>
        </w:rPr>
        <w:t>Nella valutazione globale si terrà conto della sua preparazione iniziale, del processo di apprendimento, della motivazione, dell’interesse mostrato e dell’impegno nello studio.</w:t>
      </w:r>
    </w:p>
    <w:p w:rsidR="00B677A0" w:rsidRPr="00A070B7" w:rsidRDefault="00B677A0" w:rsidP="00242DE1">
      <w:pPr>
        <w:rPr>
          <w:b/>
        </w:rPr>
      </w:pPr>
    </w:p>
    <w:sectPr w:rsidR="00B677A0" w:rsidRPr="00A070B7" w:rsidSect="00DC3431">
      <w:pgSz w:w="11906" w:h="16838"/>
      <w:pgMar w:top="142" w:right="567" w:bottom="0" w:left="1134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5C5" w:rsidRDefault="005045C5">
      <w:r>
        <w:separator/>
      </w:r>
    </w:p>
  </w:endnote>
  <w:endnote w:type="continuationSeparator" w:id="0">
    <w:p w:rsidR="005045C5" w:rsidRDefault="00504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5C5" w:rsidRDefault="005045C5">
      <w:r>
        <w:separator/>
      </w:r>
    </w:p>
  </w:footnote>
  <w:footnote w:type="continuationSeparator" w:id="0">
    <w:p w:rsidR="005045C5" w:rsidRDefault="00504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829"/>
      <w:gridCol w:w="222"/>
      <w:gridCol w:w="222"/>
      <w:gridCol w:w="222"/>
    </w:tblGrid>
    <w:tr w:rsidR="00B15E64" w:rsidRPr="00BE62A1" w:rsidTr="0098532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9B228D" w:rsidRPr="009B228D" w:rsidRDefault="009B228D" w:rsidP="009B228D">
          <w:pPr>
            <w:spacing w:after="200" w:line="276" w:lineRule="auto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9B228D">
            <w:rPr>
              <w:rFonts w:asciiTheme="minorHAnsi" w:eastAsiaTheme="minorEastAsia" w:hAnsiTheme="minorHAnsi" w:cstheme="minorBidi"/>
              <w:noProof/>
              <w:sz w:val="22"/>
              <w:szCs w:val="20"/>
            </w:rPr>
            <w:drawing>
              <wp:inline distT="0" distB="0" distL="0" distR="0" wp14:anchorId="37205DF2" wp14:editId="6FC0CBA0">
                <wp:extent cx="2000250" cy="1286406"/>
                <wp:effectExtent l="0" t="0" r="0" b="0"/>
                <wp:docPr id="2" name="Immagine 2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B228D">
            <w:rPr>
              <w:rFonts w:ascii="Garamond" w:eastAsia="Calibri" w:hAnsi="Garamond"/>
              <w:spacing w:val="20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9B228D" w:rsidRPr="009B228D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9B228D" w:rsidRPr="009B228D" w:rsidRDefault="009B228D" w:rsidP="009B228D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B228D">
                  <w:rPr>
                    <w:rFonts w:ascii="Garamond" w:eastAsia="Calibri" w:hAnsi="Garamond"/>
                    <w:spacing w:val="20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9B228D" w:rsidRPr="009B228D" w:rsidRDefault="009B228D" w:rsidP="009B228D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B228D">
                  <w:rPr>
                    <w:rFonts w:ascii="Garamond" w:eastAsia="Calibri" w:hAnsi="Garamond"/>
                    <w:spacing w:val="20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9B228D" w:rsidRPr="009B228D" w:rsidRDefault="009B228D" w:rsidP="009B228D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proofErr w:type="spellStart"/>
                <w:r w:rsidRPr="009B228D">
                  <w:rPr>
                    <w:rFonts w:ascii="Garamond" w:eastAsia="Calibri" w:hAnsi="Garamond"/>
                    <w:spacing w:val="20"/>
                  </w:rPr>
                  <w:t>Red</w:t>
                </w:r>
                <w:proofErr w:type="spellEnd"/>
                <w:r w:rsidRPr="009B228D">
                  <w:rPr>
                    <w:rFonts w:ascii="Garamond" w:eastAsia="Calibri" w:hAnsi="Garamond"/>
                    <w:spacing w:val="20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9B228D" w:rsidRPr="009B228D" w:rsidRDefault="009B228D" w:rsidP="009B228D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spacing w:val="20"/>
                  </w:rPr>
                </w:pPr>
                <w:r w:rsidRPr="009B228D">
                  <w:rPr>
                    <w:rFonts w:ascii="Garamond" w:eastAsia="Calibri" w:hAnsi="Garamond"/>
                    <w:spacing w:val="20"/>
                  </w:rPr>
                  <w:t xml:space="preserve">Pag. </w:t>
                </w:r>
                <w:r w:rsidRPr="009B228D">
                  <w:rPr>
                    <w:rFonts w:ascii="Courier New" w:eastAsia="Calibri" w:hAnsi="Courier New"/>
                    <w:spacing w:val="20"/>
                  </w:rPr>
                  <w:fldChar w:fldCharType="begin"/>
                </w:r>
                <w:r w:rsidRPr="009B228D">
                  <w:rPr>
                    <w:rFonts w:ascii="Courier New" w:eastAsia="Calibri" w:hAnsi="Courier New"/>
                    <w:spacing w:val="20"/>
                  </w:rPr>
                  <w:instrText xml:space="preserve"> SECTION  \* Arabic  \* MERGEFORMAT </w:instrText>
                </w:r>
                <w:r w:rsidRPr="009B228D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FA1459">
                  <w:rPr>
                    <w:rFonts w:ascii="Courier New" w:eastAsia="Calibri" w:hAnsi="Courier New"/>
                    <w:spacing w:val="20"/>
                  </w:rPr>
                  <w:t>1</w:t>
                </w:r>
                <w:r w:rsidRPr="009B228D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  <w:r w:rsidRPr="009B228D">
                  <w:rPr>
                    <w:rFonts w:ascii="Garamond" w:eastAsia="Calibri" w:hAnsi="Garamond"/>
                    <w:spacing w:val="20"/>
                  </w:rPr>
                  <w:t xml:space="preserve"> /</w:t>
                </w:r>
                <w:r w:rsidRPr="009B228D">
                  <w:rPr>
                    <w:rFonts w:ascii="Garamond" w:eastAsia="Calibri" w:hAnsi="Garamond"/>
                    <w:spacing w:val="20"/>
                  </w:rPr>
                  <w:fldChar w:fldCharType="begin"/>
                </w:r>
                <w:r w:rsidRPr="009B228D">
                  <w:rPr>
                    <w:rFonts w:ascii="Courier New" w:eastAsia="Calibri" w:hAnsi="Courier New"/>
                    <w:spacing w:val="20"/>
                  </w:rPr>
                  <w:instrText xml:space="preserve"> SECTIONPAGES   \* MERGEFORMAT </w:instrText>
                </w:r>
                <w:r w:rsidRPr="009B228D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FA1459">
                  <w:rPr>
                    <w:rFonts w:ascii="Courier New" w:eastAsia="Calibri" w:hAnsi="Courier New"/>
                    <w:noProof/>
                    <w:spacing w:val="20"/>
                  </w:rPr>
                  <w:t>2</w:t>
                </w:r>
                <w:r w:rsidRPr="009B228D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</w:p>
            </w:tc>
          </w:tr>
        </w:tbl>
        <w:p w:rsidR="00B15E64" w:rsidRPr="00061EBB" w:rsidRDefault="00B15E64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B15E64" w:rsidRPr="00061EBB" w:rsidRDefault="00B15E64" w:rsidP="00985320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B15E64" w:rsidRPr="00BE62A1" w:rsidTr="0098532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B15E64" w:rsidRPr="00061EBB" w:rsidRDefault="00B15E64" w:rsidP="00985320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B15E64" w:rsidRPr="00061EBB" w:rsidRDefault="00B15E64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B15E64" w:rsidRPr="00BE62A1" w:rsidTr="00985320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B15E64" w:rsidRPr="00061EBB" w:rsidRDefault="00B15E64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B15E64" w:rsidRPr="00061EBB" w:rsidRDefault="00B15E64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B15E64" w:rsidRPr="00061EBB" w:rsidRDefault="00B15E64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B15E64" w:rsidRPr="00FA2C1A" w:rsidRDefault="00B15E64" w:rsidP="00985320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B15E64" w:rsidRDefault="00B15E64" w:rsidP="00B15E64">
    <w:pPr>
      <w:pStyle w:val="Intestazione"/>
    </w:pPr>
  </w:p>
  <w:p w:rsidR="00774987" w:rsidRPr="00B15E64" w:rsidRDefault="00774987" w:rsidP="00B15E6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89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>
    <w:nsid w:val="022B6256"/>
    <w:multiLevelType w:val="hybridMultilevel"/>
    <w:tmpl w:val="2AA43E94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2D563FE"/>
    <w:multiLevelType w:val="hybridMultilevel"/>
    <w:tmpl w:val="8A1A9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3309FC"/>
    <w:multiLevelType w:val="hybridMultilevel"/>
    <w:tmpl w:val="63202C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70173D4"/>
    <w:multiLevelType w:val="hybridMultilevel"/>
    <w:tmpl w:val="972873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63049D"/>
    <w:multiLevelType w:val="hybridMultilevel"/>
    <w:tmpl w:val="7B54AE28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A97C50"/>
    <w:multiLevelType w:val="hybridMultilevel"/>
    <w:tmpl w:val="92DC883E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AD7BDB"/>
    <w:multiLevelType w:val="hybridMultilevel"/>
    <w:tmpl w:val="DF2E9A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CE25A13"/>
    <w:multiLevelType w:val="hybridMultilevel"/>
    <w:tmpl w:val="443E81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D7385F"/>
    <w:multiLevelType w:val="hybridMultilevel"/>
    <w:tmpl w:val="9930562E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6403F9E"/>
    <w:multiLevelType w:val="hybridMultilevel"/>
    <w:tmpl w:val="B0D20E9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9B86B97"/>
    <w:multiLevelType w:val="hybridMultilevel"/>
    <w:tmpl w:val="81C28454"/>
    <w:lvl w:ilvl="0" w:tplc="16F62C92">
      <w:start w:val="1"/>
      <w:numFmt w:val="bullet"/>
      <w:lvlText w:val=""/>
      <w:lvlJc w:val="left"/>
      <w:pPr>
        <w:tabs>
          <w:tab w:val="num" w:pos="530"/>
        </w:tabs>
        <w:ind w:left="530" w:hanging="360"/>
      </w:pPr>
      <w:rPr>
        <w:rFonts w:ascii="Wingdings" w:hAnsi="Wingdings" w:hint="default"/>
        <w:w w:val="100"/>
      </w:rPr>
    </w:lvl>
    <w:lvl w:ilvl="1" w:tplc="1A12687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9DC3A15"/>
    <w:multiLevelType w:val="hybridMultilevel"/>
    <w:tmpl w:val="73C269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F1C277F"/>
    <w:multiLevelType w:val="hybridMultilevel"/>
    <w:tmpl w:val="146AAE2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290A1355"/>
    <w:multiLevelType w:val="hybridMultilevel"/>
    <w:tmpl w:val="C0A88AFC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9C535E3"/>
    <w:multiLevelType w:val="hybridMultilevel"/>
    <w:tmpl w:val="092405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BD7A2E"/>
    <w:multiLevelType w:val="hybridMultilevel"/>
    <w:tmpl w:val="07F0CC9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EA7337"/>
    <w:multiLevelType w:val="hybridMultilevel"/>
    <w:tmpl w:val="B1C8F5F6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B053CA"/>
    <w:multiLevelType w:val="hybridMultilevel"/>
    <w:tmpl w:val="4EFCA0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115480"/>
    <w:multiLevelType w:val="hybridMultilevel"/>
    <w:tmpl w:val="0FDCE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C05BFF"/>
    <w:multiLevelType w:val="hybridMultilevel"/>
    <w:tmpl w:val="43FC9A70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CB041AC"/>
    <w:multiLevelType w:val="hybridMultilevel"/>
    <w:tmpl w:val="EB1083C2"/>
    <w:lvl w:ilvl="0" w:tplc="297A95C6">
      <w:start w:val="1"/>
      <w:numFmt w:val="bullet"/>
      <w:lvlText w:val=""/>
      <w:lvlJc w:val="left"/>
      <w:pPr>
        <w:ind w:left="9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28">
    <w:nsid w:val="53D25E90"/>
    <w:multiLevelType w:val="hybridMultilevel"/>
    <w:tmpl w:val="EC425184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1915CE"/>
    <w:multiLevelType w:val="hybridMultilevel"/>
    <w:tmpl w:val="54E2CA46"/>
    <w:lvl w:ilvl="0" w:tplc="7D7A2A86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5C94695"/>
    <w:multiLevelType w:val="hybridMultilevel"/>
    <w:tmpl w:val="EF0A0A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670CE9"/>
    <w:multiLevelType w:val="hybridMultilevel"/>
    <w:tmpl w:val="E18EC536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96B257F"/>
    <w:multiLevelType w:val="hybridMultilevel"/>
    <w:tmpl w:val="674C33E0"/>
    <w:lvl w:ilvl="0" w:tplc="3E1E7F42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B5232C1"/>
    <w:multiLevelType w:val="hybridMultilevel"/>
    <w:tmpl w:val="94586BD2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9417E5"/>
    <w:multiLevelType w:val="hybridMultilevel"/>
    <w:tmpl w:val="D51E5CB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DB52A8"/>
    <w:multiLevelType w:val="hybridMultilevel"/>
    <w:tmpl w:val="6E52C1B4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A36861"/>
    <w:multiLevelType w:val="hybridMultilevel"/>
    <w:tmpl w:val="278EBA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9703083"/>
    <w:multiLevelType w:val="hybridMultilevel"/>
    <w:tmpl w:val="AF107C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5C05DF"/>
    <w:multiLevelType w:val="hybridMultilevel"/>
    <w:tmpl w:val="D278F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13068F"/>
    <w:multiLevelType w:val="hybridMultilevel"/>
    <w:tmpl w:val="A6C425A6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4661DC"/>
    <w:multiLevelType w:val="hybridMultilevel"/>
    <w:tmpl w:val="F23C7DEC"/>
    <w:lvl w:ilvl="0" w:tplc="297A95C6">
      <w:start w:val="1"/>
      <w:numFmt w:val="bullet"/>
      <w:lvlText w:val=""/>
      <w:lvlJc w:val="left"/>
      <w:pPr>
        <w:ind w:left="9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31"/>
  </w:num>
  <w:num w:numId="4">
    <w:abstractNumId w:val="37"/>
  </w:num>
  <w:num w:numId="5">
    <w:abstractNumId w:val="14"/>
  </w:num>
  <w:num w:numId="6">
    <w:abstractNumId w:val="32"/>
  </w:num>
  <w:num w:numId="7">
    <w:abstractNumId w:val="21"/>
  </w:num>
  <w:num w:numId="8">
    <w:abstractNumId w:val="15"/>
  </w:num>
  <w:num w:numId="9">
    <w:abstractNumId w:val="24"/>
  </w:num>
  <w:num w:numId="10">
    <w:abstractNumId w:val="26"/>
  </w:num>
  <w:num w:numId="11">
    <w:abstractNumId w:val="0"/>
  </w:num>
  <w:num w:numId="12">
    <w:abstractNumId w:val="4"/>
  </w:num>
  <w:num w:numId="13">
    <w:abstractNumId w:val="1"/>
  </w:num>
  <w:num w:numId="14">
    <w:abstractNumId w:val="3"/>
  </w:num>
  <w:num w:numId="15">
    <w:abstractNumId w:val="2"/>
  </w:num>
  <w:num w:numId="1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9"/>
  </w:num>
  <w:num w:numId="18">
    <w:abstractNumId w:val="6"/>
  </w:num>
  <w:num w:numId="19">
    <w:abstractNumId w:val="5"/>
  </w:num>
  <w:num w:numId="20">
    <w:abstractNumId w:val="7"/>
  </w:num>
  <w:num w:numId="21">
    <w:abstractNumId w:val="17"/>
  </w:num>
  <w:num w:numId="2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3"/>
  </w:num>
  <w:num w:numId="26">
    <w:abstractNumId w:val="30"/>
  </w:num>
  <w:num w:numId="27">
    <w:abstractNumId w:val="12"/>
  </w:num>
  <w:num w:numId="28">
    <w:abstractNumId w:val="16"/>
  </w:num>
  <w:num w:numId="29">
    <w:abstractNumId w:val="11"/>
  </w:num>
  <w:num w:numId="30">
    <w:abstractNumId w:val="38"/>
  </w:num>
  <w:num w:numId="31">
    <w:abstractNumId w:val="22"/>
  </w:num>
  <w:num w:numId="32">
    <w:abstractNumId w:val="41"/>
  </w:num>
  <w:num w:numId="33">
    <w:abstractNumId w:val="10"/>
  </w:num>
  <w:num w:numId="34">
    <w:abstractNumId w:val="9"/>
  </w:num>
  <w:num w:numId="35">
    <w:abstractNumId w:val="36"/>
  </w:num>
  <w:num w:numId="36">
    <w:abstractNumId w:val="33"/>
  </w:num>
  <w:num w:numId="37">
    <w:abstractNumId w:val="20"/>
  </w:num>
  <w:num w:numId="38">
    <w:abstractNumId w:val="19"/>
  </w:num>
  <w:num w:numId="39">
    <w:abstractNumId w:val="27"/>
  </w:num>
  <w:num w:numId="40">
    <w:abstractNumId w:val="34"/>
  </w:num>
  <w:num w:numId="41">
    <w:abstractNumId w:val="35"/>
  </w:num>
  <w:num w:numId="42">
    <w:abstractNumId w:val="28"/>
  </w:num>
  <w:num w:numId="43">
    <w:abstractNumId w:val="40"/>
  </w:num>
  <w:num w:numId="4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75F"/>
    <w:rsid w:val="000150B0"/>
    <w:rsid w:val="00023F2A"/>
    <w:rsid w:val="00030FC2"/>
    <w:rsid w:val="00053F7B"/>
    <w:rsid w:val="000560EE"/>
    <w:rsid w:val="00086799"/>
    <w:rsid w:val="000C0B57"/>
    <w:rsid w:val="000E11EF"/>
    <w:rsid w:val="000E2A91"/>
    <w:rsid w:val="001078E9"/>
    <w:rsid w:val="0011729E"/>
    <w:rsid w:val="00124C61"/>
    <w:rsid w:val="00132EFD"/>
    <w:rsid w:val="00141EE9"/>
    <w:rsid w:val="0014560C"/>
    <w:rsid w:val="00145CEA"/>
    <w:rsid w:val="00147EF6"/>
    <w:rsid w:val="001829F7"/>
    <w:rsid w:val="00185FCB"/>
    <w:rsid w:val="001A134C"/>
    <w:rsid w:val="001A275F"/>
    <w:rsid w:val="002008D6"/>
    <w:rsid w:val="00203595"/>
    <w:rsid w:val="00235506"/>
    <w:rsid w:val="00241D0E"/>
    <w:rsid w:val="00242DE1"/>
    <w:rsid w:val="00256240"/>
    <w:rsid w:val="00256432"/>
    <w:rsid w:val="00280082"/>
    <w:rsid w:val="00292ED5"/>
    <w:rsid w:val="002A0054"/>
    <w:rsid w:val="002A1012"/>
    <w:rsid w:val="002A3912"/>
    <w:rsid w:val="002B7364"/>
    <w:rsid w:val="002D1E9F"/>
    <w:rsid w:val="002D4E64"/>
    <w:rsid w:val="003061EC"/>
    <w:rsid w:val="00315B2F"/>
    <w:rsid w:val="00317417"/>
    <w:rsid w:val="0032257A"/>
    <w:rsid w:val="0032603B"/>
    <w:rsid w:val="00350EF9"/>
    <w:rsid w:val="00390166"/>
    <w:rsid w:val="003A577E"/>
    <w:rsid w:val="003A790C"/>
    <w:rsid w:val="003D583E"/>
    <w:rsid w:val="00400BCA"/>
    <w:rsid w:val="00416735"/>
    <w:rsid w:val="00454442"/>
    <w:rsid w:val="004811E7"/>
    <w:rsid w:val="004958F6"/>
    <w:rsid w:val="00496F84"/>
    <w:rsid w:val="004F4DFB"/>
    <w:rsid w:val="005045C5"/>
    <w:rsid w:val="00586FDF"/>
    <w:rsid w:val="005921EE"/>
    <w:rsid w:val="005B213C"/>
    <w:rsid w:val="0060702A"/>
    <w:rsid w:val="006116E7"/>
    <w:rsid w:val="006346BC"/>
    <w:rsid w:val="006724E5"/>
    <w:rsid w:val="00697CC4"/>
    <w:rsid w:val="006C24EA"/>
    <w:rsid w:val="007323D3"/>
    <w:rsid w:val="00774987"/>
    <w:rsid w:val="007920BB"/>
    <w:rsid w:val="007B59C9"/>
    <w:rsid w:val="007C4960"/>
    <w:rsid w:val="007C58D9"/>
    <w:rsid w:val="007C7E3B"/>
    <w:rsid w:val="00812DDA"/>
    <w:rsid w:val="00816258"/>
    <w:rsid w:val="00857D65"/>
    <w:rsid w:val="008830E0"/>
    <w:rsid w:val="0088595D"/>
    <w:rsid w:val="00885DF7"/>
    <w:rsid w:val="008B179C"/>
    <w:rsid w:val="008B7DB3"/>
    <w:rsid w:val="008D7F97"/>
    <w:rsid w:val="008E1C3C"/>
    <w:rsid w:val="008F5B93"/>
    <w:rsid w:val="00936B59"/>
    <w:rsid w:val="00945CB3"/>
    <w:rsid w:val="00966043"/>
    <w:rsid w:val="009B1372"/>
    <w:rsid w:val="009B228D"/>
    <w:rsid w:val="009D3CC3"/>
    <w:rsid w:val="009D5244"/>
    <w:rsid w:val="009F41DE"/>
    <w:rsid w:val="00A070B7"/>
    <w:rsid w:val="00A31340"/>
    <w:rsid w:val="00A338C0"/>
    <w:rsid w:val="00A82149"/>
    <w:rsid w:val="00A83C35"/>
    <w:rsid w:val="00AA4A7C"/>
    <w:rsid w:val="00AE11D4"/>
    <w:rsid w:val="00AE4CAB"/>
    <w:rsid w:val="00AF4632"/>
    <w:rsid w:val="00B15E64"/>
    <w:rsid w:val="00B17D1C"/>
    <w:rsid w:val="00B42DB6"/>
    <w:rsid w:val="00B515D7"/>
    <w:rsid w:val="00B677A0"/>
    <w:rsid w:val="00B95176"/>
    <w:rsid w:val="00B95386"/>
    <w:rsid w:val="00BB3966"/>
    <w:rsid w:val="00BB5A45"/>
    <w:rsid w:val="00BE640A"/>
    <w:rsid w:val="00BF1495"/>
    <w:rsid w:val="00C05B79"/>
    <w:rsid w:val="00C17A0B"/>
    <w:rsid w:val="00C20E63"/>
    <w:rsid w:val="00C40F5B"/>
    <w:rsid w:val="00C524DE"/>
    <w:rsid w:val="00C54F2D"/>
    <w:rsid w:val="00C54F5D"/>
    <w:rsid w:val="00CA64F0"/>
    <w:rsid w:val="00CB3FD6"/>
    <w:rsid w:val="00CC4C38"/>
    <w:rsid w:val="00CC7ACF"/>
    <w:rsid w:val="00D15615"/>
    <w:rsid w:val="00D261BB"/>
    <w:rsid w:val="00D43455"/>
    <w:rsid w:val="00D94449"/>
    <w:rsid w:val="00D94F52"/>
    <w:rsid w:val="00DB2445"/>
    <w:rsid w:val="00DB3A7A"/>
    <w:rsid w:val="00DC3431"/>
    <w:rsid w:val="00DD79EA"/>
    <w:rsid w:val="00DE13DB"/>
    <w:rsid w:val="00E17644"/>
    <w:rsid w:val="00E21723"/>
    <w:rsid w:val="00E2771B"/>
    <w:rsid w:val="00E44D3C"/>
    <w:rsid w:val="00E5547F"/>
    <w:rsid w:val="00E900DD"/>
    <w:rsid w:val="00EA1E80"/>
    <w:rsid w:val="00EC1BC7"/>
    <w:rsid w:val="00ED7C22"/>
    <w:rsid w:val="00EF3BFF"/>
    <w:rsid w:val="00F17044"/>
    <w:rsid w:val="00F22F26"/>
    <w:rsid w:val="00F470B3"/>
    <w:rsid w:val="00F56270"/>
    <w:rsid w:val="00F65C9F"/>
    <w:rsid w:val="00F77A76"/>
    <w:rsid w:val="00F80038"/>
    <w:rsid w:val="00F832BA"/>
    <w:rsid w:val="00F87DDE"/>
    <w:rsid w:val="00F9138E"/>
    <w:rsid w:val="00FA1459"/>
    <w:rsid w:val="00FA2C1A"/>
    <w:rsid w:val="00FA534F"/>
    <w:rsid w:val="00FD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29F7"/>
    <w:rPr>
      <w:sz w:val="24"/>
      <w:szCs w:val="24"/>
    </w:rPr>
  </w:style>
  <w:style w:type="paragraph" w:styleId="Titolo1">
    <w:name w:val="heading 1"/>
    <w:basedOn w:val="Normale"/>
    <w:next w:val="Normale"/>
    <w:qFormat/>
    <w:rsid w:val="001829F7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1829F7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1829F7"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rsid w:val="001829F7"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rsid w:val="001829F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rsid w:val="001829F7"/>
    <w:pPr>
      <w:shd w:val="clear" w:color="auto" w:fill="000080"/>
    </w:pPr>
    <w:rPr>
      <w:rFonts w:ascii="Tahoma" w:hAnsi="Tahoma"/>
    </w:rPr>
  </w:style>
  <w:style w:type="paragraph" w:styleId="Corpotesto">
    <w:name w:val="Body Text"/>
    <w:rsid w:val="001829F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rsid w:val="001829F7"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rsid w:val="001829F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1829F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1829F7"/>
  </w:style>
  <w:style w:type="paragraph" w:styleId="Rientrocorpodeltesto">
    <w:name w:val="Body Text Indent"/>
    <w:basedOn w:val="Normale"/>
    <w:semiHidden/>
    <w:rsid w:val="001829F7"/>
    <w:pPr>
      <w:ind w:left="170"/>
    </w:pPr>
  </w:style>
  <w:style w:type="paragraph" w:styleId="Rientrocorpodeltesto2">
    <w:name w:val="Body Text Indent 2"/>
    <w:basedOn w:val="Normale"/>
    <w:semiHidden/>
    <w:rsid w:val="001829F7"/>
    <w:pPr>
      <w:ind w:left="530"/>
      <w:jc w:val="both"/>
    </w:pPr>
  </w:style>
  <w:style w:type="character" w:customStyle="1" w:styleId="Titolo6Carattere">
    <w:name w:val="Titolo 6 Carattere"/>
    <w:semiHidden/>
    <w:rsid w:val="001829F7"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-Colore11">
    <w:name w:val="Sfondo chiaro - Colore 1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  <w:style w:type="paragraph" w:customStyle="1" w:styleId="Default">
    <w:name w:val="Default"/>
    <w:rsid w:val="00E21723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0B322-7E2D-4102-9A9D-649723ED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16</Pages>
  <Words>5167</Words>
  <Characters>29458</Characters>
  <Application>Microsoft Office Word</Application>
  <DocSecurity>0</DocSecurity>
  <Lines>245</Lines>
  <Paragraphs>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34556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Roberto</cp:lastModifiedBy>
  <cp:revision>14</cp:revision>
  <cp:lastPrinted>2013-11-04T10:18:00Z</cp:lastPrinted>
  <dcterms:created xsi:type="dcterms:W3CDTF">2017-11-20T19:02:00Z</dcterms:created>
  <dcterms:modified xsi:type="dcterms:W3CDTF">2018-12-03T16:23:00Z</dcterms:modified>
</cp:coreProperties>
</file>