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B79" w:rsidRPr="00A070B7" w:rsidRDefault="00C05B79" w:rsidP="0088595D">
      <w:pPr>
        <w:jc w:val="center"/>
        <w:rPr>
          <w:b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</w:p>
    <w:p w:rsidR="009F41DE" w:rsidRPr="00A070B7" w:rsidRDefault="009F41DE" w:rsidP="009F41DE">
      <w:pPr>
        <w:rPr>
          <w:b/>
          <w:color w:val="002060"/>
          <w:sz w:val="36"/>
          <w:szCs w:val="36"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  <w:r w:rsidRPr="00A070B7">
        <w:rPr>
          <w:b/>
          <w:color w:val="002060"/>
          <w:sz w:val="36"/>
          <w:szCs w:val="36"/>
        </w:rPr>
        <w:t>PROGRAMMAZIONE DIDATTICA</w:t>
      </w:r>
    </w:p>
    <w:p w:rsidR="009F41DE" w:rsidRPr="00A070B7" w:rsidRDefault="009F41DE" w:rsidP="009F41DE">
      <w:pPr>
        <w:jc w:val="center"/>
        <w:rPr>
          <w:b/>
          <w:color w:val="002060"/>
          <w:sz w:val="16"/>
          <w:szCs w:val="16"/>
        </w:rPr>
      </w:pPr>
    </w:p>
    <w:p w:rsidR="009F41DE" w:rsidRPr="00A070B7" w:rsidRDefault="009F41DE" w:rsidP="009F41DE">
      <w:pPr>
        <w:jc w:val="center"/>
        <w:rPr>
          <w:b/>
          <w:color w:val="002060"/>
          <w:sz w:val="36"/>
          <w:szCs w:val="36"/>
        </w:rPr>
      </w:pPr>
      <w:r w:rsidRPr="00A070B7">
        <w:rPr>
          <w:b/>
          <w:color w:val="002060"/>
          <w:sz w:val="36"/>
          <w:szCs w:val="36"/>
        </w:rPr>
        <w:t>MODULI RELATIVI ALLE COMPETENZE STCW</w:t>
      </w:r>
    </w:p>
    <w:p w:rsidR="009F41DE" w:rsidRPr="00A070B7" w:rsidRDefault="009F41DE" w:rsidP="009F41DE"/>
    <w:p w:rsidR="009F41DE" w:rsidRPr="00A070B7" w:rsidRDefault="009F41DE" w:rsidP="009F41DE"/>
    <w:p w:rsidR="009F41DE" w:rsidRPr="00A070B7" w:rsidRDefault="009F41DE" w:rsidP="009F41DE"/>
    <w:p w:rsidR="009F41DE" w:rsidRPr="00A070B7" w:rsidRDefault="009F41DE" w:rsidP="009F41DE">
      <w:pPr>
        <w:spacing w:before="60" w:after="60"/>
        <w:rPr>
          <w:b/>
          <w:smallCaps/>
        </w:rPr>
      </w:pPr>
      <w:r w:rsidRPr="00A070B7">
        <w:t>ISTITUTO :</w:t>
      </w:r>
      <w:r w:rsidRPr="00A070B7">
        <w:tab/>
      </w:r>
      <w:r w:rsidRPr="00A070B7">
        <w:rPr>
          <w:b/>
          <w:smallCaps/>
          <w:color w:val="002060"/>
          <w:sz w:val="28"/>
          <w:szCs w:val="32"/>
        </w:rPr>
        <w:t>I.</w:t>
      </w:r>
      <w:r w:rsidR="00292ED5" w:rsidRPr="00A070B7">
        <w:rPr>
          <w:b/>
          <w:smallCaps/>
          <w:color w:val="002060"/>
          <w:sz w:val="28"/>
          <w:szCs w:val="32"/>
        </w:rPr>
        <w:t>I.</w:t>
      </w:r>
      <w:r w:rsidRPr="00A070B7">
        <w:rPr>
          <w:b/>
          <w:smallCaps/>
          <w:color w:val="002060"/>
          <w:sz w:val="28"/>
          <w:szCs w:val="32"/>
        </w:rPr>
        <w:t xml:space="preserve">S.S. </w:t>
      </w:r>
      <w:r w:rsidR="00292ED5" w:rsidRPr="00A070B7">
        <w:rPr>
          <w:b/>
          <w:smallCaps/>
          <w:color w:val="002060"/>
          <w:sz w:val="28"/>
          <w:szCs w:val="32"/>
        </w:rPr>
        <w:t>ETTORE MAJORANA</w:t>
      </w:r>
    </w:p>
    <w:p w:rsidR="009F41DE" w:rsidRPr="00A070B7" w:rsidRDefault="00945CB3" w:rsidP="009F41DE">
      <w:pPr>
        <w:spacing w:before="60" w:after="60"/>
      </w:pPr>
      <w:r w:rsidRPr="00A070B7">
        <w:t xml:space="preserve">INDIRIZZO: </w:t>
      </w:r>
      <w:r w:rsidR="009F41DE" w:rsidRPr="00A070B7">
        <w:t xml:space="preserve"> </w:t>
      </w:r>
      <w:r w:rsidR="009F41DE" w:rsidRPr="00A070B7">
        <w:rPr>
          <w:b/>
          <w:smallCaps/>
          <w:color w:val="002060"/>
        </w:rPr>
        <w:t>Trasporti e Logistica</w:t>
      </w:r>
      <w:r w:rsidRPr="00A070B7">
        <w:rPr>
          <w:b/>
          <w:smallCaps/>
          <w:color w:val="002060"/>
        </w:rPr>
        <w:t xml:space="preserve"> –biennio comune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  <w:r w:rsidRPr="00A070B7">
        <w:t xml:space="preserve">CLASSE:    </w:t>
      </w:r>
      <w:r w:rsidR="00244246">
        <w:t>2</w:t>
      </w:r>
      <w:r w:rsidR="00E21723" w:rsidRPr="00A070B7">
        <w:t>° A</w:t>
      </w:r>
      <w:r w:rsidRPr="00A070B7">
        <w:t xml:space="preserve"> </w:t>
      </w:r>
      <w:r w:rsidRPr="00A070B7">
        <w:tab/>
      </w:r>
      <w:r w:rsidRPr="00A070B7">
        <w:tab/>
      </w:r>
      <w:r w:rsidRPr="00A070B7">
        <w:tab/>
      </w:r>
      <w:r w:rsidRPr="00A070B7">
        <w:tab/>
      </w:r>
      <w:r w:rsidRPr="00A070B7">
        <w:tab/>
      </w:r>
      <w:r w:rsidRPr="00A070B7">
        <w:tab/>
        <w:t xml:space="preserve">                  </w:t>
      </w:r>
      <w:r w:rsidRPr="00A070B7">
        <w:tab/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  <w:rPr>
          <w:b/>
          <w:color w:val="002060"/>
        </w:rPr>
      </w:pPr>
      <w:r w:rsidRPr="00A070B7">
        <w:t xml:space="preserve">                                                                                               A.S. </w:t>
      </w:r>
      <w:r w:rsidRPr="00A070B7">
        <w:tab/>
      </w:r>
      <w:r w:rsidR="00DD4396">
        <w:t>20</w:t>
      </w:r>
      <w:r w:rsidR="00E21723" w:rsidRPr="00A070B7">
        <w:t>1</w:t>
      </w:r>
      <w:r w:rsidR="00DD4396">
        <w:t xml:space="preserve">8 </w:t>
      </w:r>
      <w:r w:rsidR="00E21723" w:rsidRPr="00A070B7">
        <w:t>/</w:t>
      </w:r>
      <w:r w:rsidR="00DD4396">
        <w:t xml:space="preserve"> 2019</w:t>
      </w:r>
      <w:bookmarkStart w:id="0" w:name="_GoBack"/>
      <w:bookmarkEnd w:id="0"/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  <w:rPr>
          <w:b/>
          <w:smallCaps/>
        </w:rPr>
      </w:pPr>
      <w:r w:rsidRPr="00A070B7">
        <w:t xml:space="preserve">DISCIPLINA:   </w:t>
      </w:r>
      <w:r w:rsidR="00E21723" w:rsidRPr="00A070B7">
        <w:t xml:space="preserve"> SCIENZE INTEGRATE  </w:t>
      </w:r>
      <w:r w:rsidR="00244246">
        <w:t xml:space="preserve">-  BIOLOGIA </w:t>
      </w:r>
      <w:r w:rsidR="00E21723" w:rsidRPr="00A070B7">
        <w:t>-</w:t>
      </w:r>
      <w:r w:rsidRPr="00A070B7">
        <w:tab/>
      </w:r>
      <w:r w:rsidRPr="00A070B7">
        <w:rPr>
          <w:b/>
          <w:smallCaps/>
          <w:color w:val="002060"/>
          <w:sz w:val="44"/>
          <w:szCs w:val="44"/>
        </w:rPr>
        <w:t xml:space="preserve"> 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  <w:r w:rsidRPr="00A070B7">
        <w:t>DOCENTE:</w:t>
      </w:r>
      <w:r w:rsidR="00E21723" w:rsidRPr="00A070B7">
        <w:t xml:space="preserve"> </w:t>
      </w: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p w:rsidR="009F41DE" w:rsidRPr="00A070B7" w:rsidRDefault="009F41DE" w:rsidP="009F41DE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A1539F" w:rsidTr="00A1539F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A1539F" w:rsidTr="00A1539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A1539F" w:rsidRDefault="00A1539F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A1539F" w:rsidRDefault="00A1539F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A1539F" w:rsidRDefault="00A1539F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A1539F" w:rsidTr="00A1539F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A1539F" w:rsidRDefault="00A1539F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A1539F" w:rsidRDefault="00A1539F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9F41DE" w:rsidRDefault="009F41DE" w:rsidP="009F41DE"/>
    <w:p w:rsidR="000C3A47" w:rsidRDefault="000C3A47" w:rsidP="009F41DE"/>
    <w:p w:rsidR="000C3A47" w:rsidRPr="00FC4C75" w:rsidRDefault="000C3A47" w:rsidP="009F41DE">
      <w:pPr>
        <w:rPr>
          <w:sz w:val="16"/>
          <w:szCs w:val="16"/>
        </w:rPr>
      </w:pPr>
    </w:p>
    <w:p w:rsidR="009F41DE" w:rsidRPr="00FC4C75" w:rsidRDefault="009F41DE" w:rsidP="009F41DE">
      <w:pPr>
        <w:rPr>
          <w:sz w:val="16"/>
          <w:szCs w:val="16"/>
        </w:rPr>
      </w:pPr>
    </w:p>
    <w:p w:rsidR="009F41DE" w:rsidRDefault="009F41DE" w:rsidP="009F41DE"/>
    <w:p w:rsidR="000C3A47" w:rsidRDefault="000C3A47" w:rsidP="009F41DE"/>
    <w:p w:rsidR="000C3A47" w:rsidRDefault="000C3A47" w:rsidP="009F41DE"/>
    <w:p w:rsidR="000C3A47" w:rsidRDefault="000C3A47" w:rsidP="009F41DE"/>
    <w:p w:rsidR="000C3A47" w:rsidRPr="00A070B7" w:rsidRDefault="000C3A47" w:rsidP="009F41DE"/>
    <w:p w:rsidR="009F41DE" w:rsidRPr="00A070B7" w:rsidRDefault="009F41DE" w:rsidP="009F41DE">
      <w:pPr>
        <w:sectPr w:rsidR="009F41DE" w:rsidRPr="00A070B7" w:rsidSect="00945CB3">
          <w:headerReference w:type="first" r:id="rId8"/>
          <w:pgSz w:w="11906" w:h="16838"/>
          <w:pgMar w:top="1134" w:right="849" w:bottom="851" w:left="1134" w:header="624" w:footer="550" w:gutter="0"/>
          <w:cols w:space="708"/>
          <w:titlePg/>
          <w:docGrid w:linePitch="360"/>
        </w:sectPr>
      </w:pPr>
    </w:p>
    <w:p w:rsidR="00242DE1" w:rsidRPr="00A070B7" w:rsidRDefault="00FC4C75" w:rsidP="00242DE1">
      <w:pPr>
        <w:rPr>
          <w:bCs/>
          <w:sz w:val="22"/>
          <w:szCs w:val="22"/>
        </w:rPr>
      </w:pPr>
      <w:r>
        <w:rPr>
          <w:b/>
        </w:rPr>
        <w:lastRenderedPageBreak/>
        <w:t>MODULO N. 1</w:t>
      </w:r>
      <w:r w:rsidR="00242DE1" w:rsidRPr="00A070B7">
        <w:rPr>
          <w:b/>
        </w:rPr>
        <w:t xml:space="preserve"> Funzione: </w:t>
      </w:r>
      <w:r w:rsidR="00242DE1" w:rsidRPr="00A070B7">
        <w:rPr>
          <w:bCs/>
          <w:sz w:val="22"/>
          <w:szCs w:val="22"/>
        </w:rPr>
        <w:t xml:space="preserve"> </w:t>
      </w:r>
      <w:r w:rsidR="000B4377">
        <w:rPr>
          <w:b/>
          <w:bCs/>
          <w:sz w:val="23"/>
          <w:szCs w:val="23"/>
        </w:rPr>
        <w:t xml:space="preserve">ALL’INTERNO DELLE CELLULE </w:t>
      </w:r>
      <w:r w:rsidR="00242DE1" w:rsidRPr="00A070B7">
        <w:rPr>
          <w:bCs/>
          <w:sz w:val="16"/>
          <w:szCs w:val="16"/>
        </w:rPr>
        <w:t xml:space="preserve">(STCW 95 </w:t>
      </w:r>
      <w:proofErr w:type="spellStart"/>
      <w:r w:rsidR="00242DE1" w:rsidRPr="00A070B7">
        <w:rPr>
          <w:bCs/>
          <w:sz w:val="16"/>
          <w:szCs w:val="16"/>
        </w:rPr>
        <w:t>Emended</w:t>
      </w:r>
      <w:proofErr w:type="spellEnd"/>
      <w:r w:rsidR="00242DE1" w:rsidRPr="00A070B7">
        <w:rPr>
          <w:bCs/>
          <w:sz w:val="16"/>
          <w:szCs w:val="16"/>
        </w:rPr>
        <w:t xml:space="preserve"> 2010) – NON Applicabile</w:t>
      </w:r>
    </w:p>
    <w:p w:rsidR="00242DE1" w:rsidRPr="00A070B7" w:rsidRDefault="00242DE1" w:rsidP="00242DE1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242DE1" w:rsidRPr="00A070B7" w:rsidTr="0077498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242DE1" w:rsidRPr="00A070B7" w:rsidRDefault="00242DE1" w:rsidP="00774987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242DE1" w:rsidRPr="00A070B7" w:rsidRDefault="00242DE1" w:rsidP="00774987"/>
        </w:tc>
      </w:tr>
      <w:tr w:rsidR="00242DE1" w:rsidRPr="00A070B7" w:rsidTr="0077498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242DE1" w:rsidRPr="00A070B7" w:rsidRDefault="00242DE1" w:rsidP="00774987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242DE1" w:rsidRPr="00A070B7" w:rsidTr="0077498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242DE1" w:rsidRPr="00F81CAC" w:rsidRDefault="00F81CAC" w:rsidP="00774987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Osservare, descrivere ed analizzare fenomeni appartenenti alla realtà naturale e artificiale e riconoscere nelle varie forme i concetti di sistema e di complessità </w:t>
            </w:r>
          </w:p>
        </w:tc>
      </w:tr>
      <w:tr w:rsidR="00F81CAC" w:rsidRPr="00A070B7" w:rsidTr="00774987">
        <w:trPr>
          <w:trHeight w:val="566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Conoscenze basilari della chimica </w:t>
            </w: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Conoscenze basilari della fisica </w:t>
            </w: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conoscenze basilari matematica </w:t>
            </w:r>
          </w:p>
        </w:tc>
      </w:tr>
      <w:tr w:rsidR="00F81CAC" w:rsidRPr="00A070B7" w:rsidTr="004F4DFB">
        <w:trPr>
          <w:trHeight w:val="626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F81CAC" w:rsidRPr="00A070B7" w:rsidRDefault="00F81CAC" w:rsidP="0077498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F81CAC" w:rsidRDefault="00F81CAC" w:rsidP="004F4DFB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  <w:p w:rsidR="00F81CAC" w:rsidRPr="00A070B7" w:rsidRDefault="00F81CAC" w:rsidP="00346433">
            <w:pPr>
              <w:pStyle w:val="Default"/>
              <w:numPr>
                <w:ilvl w:val="0"/>
                <w:numId w:val="11"/>
              </w:numPr>
              <w:ind w:left="214" w:hanging="21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MATEMATICA</w:t>
            </w:r>
          </w:p>
        </w:tc>
      </w:tr>
      <w:tr w:rsidR="00F81CAC" w:rsidRPr="00A070B7" w:rsidTr="0077498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81CAC" w:rsidRPr="00A070B7" w:rsidRDefault="00F81CAC" w:rsidP="0077498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81CAC" w:rsidRPr="00A070B7" w:rsidTr="004F4DFB">
        <w:trPr>
          <w:cantSplit/>
          <w:trHeight w:val="600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Riconoscere nella cellula l’unità funzionale di base nella costruzione di ogni essere vivente </w:t>
            </w: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comparare le strutture comuni a tutte le cellule eucariote, distinguendo tra cellule animali e vegetali </w:t>
            </w:r>
          </w:p>
        </w:tc>
      </w:tr>
      <w:tr w:rsidR="00F81CAC" w:rsidRPr="00A070B7" w:rsidTr="004F4DFB">
        <w:trPr>
          <w:cantSplit/>
          <w:trHeight w:val="708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F81CAC" w:rsidRDefault="00F81CAC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illustrare somiglianze e differenze fra i diversi tipi di cellule </w:t>
            </w: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identificare il tipo di microscopio utilizzato per ingrandire una cellula mostrata</w:t>
            </w: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in una fotografia </w:t>
            </w: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collegare correttamente le diverse funzioni degli organuli nelle cellule </w:t>
            </w:r>
          </w:p>
        </w:tc>
      </w:tr>
      <w:tr w:rsidR="00F81CAC" w:rsidRPr="00A070B7" w:rsidTr="0077498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81CAC" w:rsidRPr="00A070B7" w:rsidRDefault="00F81CAC" w:rsidP="0077498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F81CAC" w:rsidRPr="00A070B7" w:rsidTr="00774987">
        <w:trPr>
          <w:trHeight w:val="881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rFonts w:cs="Times New Roman"/>
                <w:color w:val="auto"/>
              </w:rPr>
            </w:pPr>
          </w:p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conoscere i livelli di organizzazione della materia vivente: struttura molecolare,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struttura cellulare e subcellulare;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virus,cellula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procariota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cellula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eucariota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  <w:tr w:rsidR="00F81CAC" w:rsidRPr="00A070B7" w:rsidTr="00774987">
        <w:trPr>
          <w:trHeight w:val="674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Conoscenze</w:t>
            </w:r>
          </w:p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0"/>
                <w:szCs w:val="20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conoscere l’architettura strutturale dei vari tipi di cellule conosciute e le funzioni dei vari organelli cellulari </w:t>
            </w:r>
          </w:p>
        </w:tc>
      </w:tr>
      <w:tr w:rsidR="00F81CAC" w:rsidRPr="00A070B7" w:rsidTr="00774987">
        <w:trPr>
          <w:trHeight w:val="2010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rFonts w:cs="Times New Roman"/>
                <w:color w:val="auto"/>
              </w:rPr>
            </w:pP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2 All’interno delle cellule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2.1 La cellula, l’unità fondamentale degli organismi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2.2 la membrana plasmatica e la cellula </w:t>
            </w:r>
            <w:proofErr w:type="spellStart"/>
            <w:r>
              <w:rPr>
                <w:sz w:val="22"/>
                <w:szCs w:val="22"/>
              </w:rPr>
              <w:t>procariota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2.3 La cellula eucariotica animale e vegetale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 2.4 la biodiversità delle cellule, il citoscheletro,</w:t>
            </w:r>
            <w:r w:rsidR="00FC4C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le giunzioni cellulari </w:t>
            </w:r>
          </w:p>
        </w:tc>
      </w:tr>
    </w:tbl>
    <w:p w:rsidR="00242DE1" w:rsidRPr="00A070B7" w:rsidRDefault="00242DE1" w:rsidP="00242DE1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1023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843"/>
      </w:tblGrid>
      <w:tr w:rsidR="00242DE1" w:rsidRPr="00A070B7" w:rsidTr="00DC3431">
        <w:trPr>
          <w:trHeight w:val="392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40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42DE1" w:rsidRPr="00A070B7" w:rsidRDefault="00774987" w:rsidP="00774987">
            <w:pPr>
              <w:ind w:left="170"/>
            </w:pPr>
            <w:r w:rsidRPr="00A070B7">
              <w:t>12</w:t>
            </w:r>
            <w:r w:rsidR="00242DE1" w:rsidRPr="00A070B7">
              <w:t xml:space="preserve"> ore</w:t>
            </w:r>
          </w:p>
        </w:tc>
      </w:tr>
      <w:tr w:rsidR="00242DE1" w:rsidRPr="00A070B7" w:rsidTr="004F4DFB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pPr>
              <w:ind w:left="170"/>
              <w:jc w:val="center"/>
            </w:pPr>
            <w:r w:rsidRPr="00A070B7">
              <w:t>Periodo</w:t>
            </w:r>
          </w:p>
          <w:p w:rsidR="00242DE1" w:rsidRPr="00A070B7" w:rsidRDefault="00242DE1" w:rsidP="00774987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0B2854">
            <w:pPr>
              <w:pStyle w:val="Default"/>
              <w:numPr>
                <w:ilvl w:val="0"/>
                <w:numId w:val="23"/>
              </w:numPr>
              <w:ind w:left="215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242DE1" w:rsidRPr="00A070B7" w:rsidRDefault="00242DE1" w:rsidP="000B2854">
            <w:pPr>
              <w:pStyle w:val="Default"/>
              <w:numPr>
                <w:ilvl w:val="0"/>
                <w:numId w:val="23"/>
              </w:numPr>
              <w:ind w:left="215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242DE1" w:rsidRPr="00A070B7" w:rsidRDefault="00242DE1" w:rsidP="00346433">
            <w:pPr>
              <w:pStyle w:val="Default"/>
              <w:numPr>
                <w:ilvl w:val="0"/>
                <w:numId w:val="6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242DE1" w:rsidRPr="00A070B7" w:rsidRDefault="00242DE1" w:rsidP="00774987">
            <w:r w:rsidRPr="00A070B7">
              <w:rPr>
                <w:sz w:val="23"/>
                <w:szCs w:val="23"/>
              </w:rPr>
              <w:t xml:space="preserve">□ 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DE1" w:rsidRPr="00A070B7" w:rsidRDefault="00242DE1" w:rsidP="007B731A">
            <w:pPr>
              <w:pStyle w:val="Default"/>
              <w:numPr>
                <w:ilvl w:val="0"/>
                <w:numId w:val="21"/>
              </w:numPr>
              <w:ind w:left="314" w:hanging="314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Gennaio </w:t>
            </w:r>
          </w:p>
          <w:p w:rsidR="00242DE1" w:rsidRPr="00A070B7" w:rsidRDefault="00242DE1" w:rsidP="007B731A">
            <w:pPr>
              <w:pStyle w:val="Default"/>
              <w:numPr>
                <w:ilvl w:val="0"/>
                <w:numId w:val="21"/>
              </w:numPr>
              <w:ind w:left="314" w:hanging="314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242DE1" w:rsidRPr="00A070B7" w:rsidRDefault="00242DE1" w:rsidP="007B731A">
            <w:pPr>
              <w:pStyle w:val="Default"/>
              <w:numPr>
                <w:ilvl w:val="0"/>
                <w:numId w:val="21"/>
              </w:numPr>
              <w:ind w:left="314" w:hanging="314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Marzo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Aprile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242DE1" w:rsidRPr="00A070B7" w:rsidRDefault="00242DE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242DE1" w:rsidRPr="00A070B7" w:rsidTr="004F4DFB">
        <w:trPr>
          <w:trHeight w:val="1230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Metodi Formativi</w:t>
            </w:r>
          </w:p>
          <w:p w:rsidR="00242DE1" w:rsidRPr="00A070B7" w:rsidRDefault="00242DE1" w:rsidP="0077498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>□ laboratorio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1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242DE1" w:rsidRPr="00A070B7" w:rsidRDefault="00242DE1" w:rsidP="00774987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 w:rsidRPr="00A070B7">
              <w:t>esercitazioni</w:t>
            </w:r>
          </w:p>
          <w:p w:rsidR="00242DE1" w:rsidRPr="00A070B7" w:rsidRDefault="00242DE1" w:rsidP="00774987">
            <w:pPr>
              <w:jc w:val="both"/>
            </w:pPr>
            <w:r w:rsidRPr="00A070B7">
              <w:t>□  dialogo formativo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2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242DE1" w:rsidRPr="00A070B7" w:rsidRDefault="00242DE1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242DE1" w:rsidRPr="00A070B7" w:rsidRDefault="00242DE1" w:rsidP="00774987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242DE1" w:rsidRPr="00A070B7" w:rsidRDefault="00242DE1" w:rsidP="00774987">
            <w:r w:rsidRPr="00A070B7">
              <w:t>□ percorso autoapprendimento</w:t>
            </w:r>
          </w:p>
          <w:p w:rsidR="00242DE1" w:rsidRPr="00A070B7" w:rsidRDefault="00242DE1" w:rsidP="00774987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242DE1" w:rsidRPr="00A070B7" w:rsidTr="004F4DFB">
        <w:trPr>
          <w:trHeight w:val="795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Mezzi, strumenti</w:t>
            </w:r>
          </w:p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242DE1" w:rsidRPr="00A070B7" w:rsidRDefault="00242DE1" w:rsidP="00774987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 xml:space="preserve">□  attrezzature di laboratorio     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PC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modelli grafici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video animazioni</w:t>
            </w:r>
          </w:p>
          <w:p w:rsidR="00242DE1" w:rsidRPr="00A070B7" w:rsidRDefault="00242DE1" w:rsidP="00774987">
            <w:r w:rsidRPr="00A070B7">
              <w:t xml:space="preserve">     ○ ………..</w:t>
            </w:r>
          </w:p>
          <w:p w:rsidR="00242DE1" w:rsidRPr="00A070B7" w:rsidRDefault="00242DE1" w:rsidP="00774987">
            <w:r w:rsidRPr="00A070B7">
              <w:t>□  simulatore</w:t>
            </w:r>
          </w:p>
          <w:p w:rsidR="00242DE1" w:rsidRPr="00A070B7" w:rsidRDefault="00242DE1" w:rsidP="00774987">
            <w:r w:rsidRPr="00A070B7">
              <w:t>□  monografie di apparati</w:t>
            </w:r>
          </w:p>
          <w:p w:rsidR="00242DE1" w:rsidRPr="00A070B7" w:rsidRDefault="00242DE1" w:rsidP="00774987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>□  dispense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  libro di testo</w:t>
            </w:r>
          </w:p>
          <w:p w:rsidR="00242DE1" w:rsidRPr="00A070B7" w:rsidRDefault="00242DE1" w:rsidP="00774987">
            <w:r w:rsidRPr="00A070B7">
              <w:t>□  pubblicazioni ed e-book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3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242DE1" w:rsidRPr="00A070B7" w:rsidRDefault="00242DE1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242DE1" w:rsidRPr="00A070B7" w:rsidRDefault="00242DE1" w:rsidP="00774987">
            <w:r w:rsidRPr="00A070B7">
              <w:t>□ Strumenti di misura</w:t>
            </w:r>
          </w:p>
          <w:p w:rsidR="00242DE1" w:rsidRPr="00A070B7" w:rsidRDefault="00242DE1" w:rsidP="00774987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242DE1" w:rsidRPr="00A070B7" w:rsidRDefault="00242DE1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242DE1" w:rsidRPr="00A070B7" w:rsidTr="004F4DFB">
        <w:trPr>
          <w:trHeight w:val="625"/>
          <w:jc w:val="center"/>
        </w:trPr>
        <w:tc>
          <w:tcPr>
            <w:tcW w:w="10235" w:type="dxa"/>
            <w:gridSpan w:val="6"/>
            <w:shd w:val="clear" w:color="auto" w:fill="002060"/>
            <w:vAlign w:val="center"/>
          </w:tcPr>
          <w:p w:rsidR="00242DE1" w:rsidRPr="00A070B7" w:rsidRDefault="00242DE1" w:rsidP="00774987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242DE1" w:rsidRPr="00A070B7" w:rsidTr="004F4DFB">
        <w:trPr>
          <w:trHeight w:val="2541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>prova strutturata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242DE1" w:rsidRPr="00A070B7" w:rsidRDefault="00242DE1" w:rsidP="00774987">
            <w:r w:rsidRPr="00A070B7">
              <w:t>□  prova in laboratorio</w:t>
            </w:r>
          </w:p>
          <w:p w:rsidR="00242DE1" w:rsidRPr="00A070B7" w:rsidRDefault="00242DE1" w:rsidP="00774987">
            <w:r w:rsidRPr="00A070B7">
              <w:t>□  relazione</w:t>
            </w:r>
          </w:p>
          <w:p w:rsidR="00242DE1" w:rsidRPr="00A070B7" w:rsidRDefault="00242DE1" w:rsidP="00774987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4"/>
              </w:numPr>
            </w:pPr>
            <w:r w:rsidRPr="00A070B7">
              <w:t>comprensione del testo</w:t>
            </w:r>
          </w:p>
          <w:p w:rsidR="00242DE1" w:rsidRPr="00A070B7" w:rsidRDefault="00242DE1" w:rsidP="00774987">
            <w:r w:rsidRPr="00A070B7">
              <w:t>□  saggio breve</w:t>
            </w:r>
          </w:p>
          <w:p w:rsidR="00242DE1" w:rsidRPr="00A070B7" w:rsidRDefault="00242DE1" w:rsidP="00774987">
            <w:r w:rsidRPr="00A070B7">
              <w:t>□  prova di simulazione</w:t>
            </w:r>
          </w:p>
          <w:p w:rsidR="00242DE1" w:rsidRPr="00A070B7" w:rsidRDefault="00242DE1" w:rsidP="00774987">
            <w:r w:rsidRPr="00A070B7">
              <w:t>□  soluzione di problemi</w:t>
            </w:r>
          </w:p>
          <w:p w:rsidR="00242DE1" w:rsidRPr="00A070B7" w:rsidRDefault="00242DE1" w:rsidP="00774987">
            <w:r w:rsidRPr="00A070B7">
              <w:t>□  elaborazioni grafiche</w:t>
            </w:r>
          </w:p>
        </w:tc>
        <w:tc>
          <w:tcPr>
            <w:tcW w:w="3658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>
            <w:r w:rsidRPr="00A070B7">
              <w:t>Criteri di Valutazione</w:t>
            </w:r>
          </w:p>
          <w:p w:rsidR="00242DE1" w:rsidRPr="00A070B7" w:rsidRDefault="00242DE1" w:rsidP="00774987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242DE1" w:rsidRPr="00A070B7" w:rsidRDefault="00242DE1" w:rsidP="00774987">
            <w:r w:rsidRPr="00A070B7">
              <w:t xml:space="preserve">La rubrica valutativa terrà conto dei seguenti livelli : </w:t>
            </w:r>
          </w:p>
          <w:p w:rsidR="00242DE1" w:rsidRPr="00A070B7" w:rsidRDefault="00242DE1" w:rsidP="00774987">
            <w:r w:rsidRPr="00A070B7">
              <w:t>1)insufficiente da 1 a 4 : conoscenze e competenze minime non acquisite.</w:t>
            </w:r>
          </w:p>
          <w:p w:rsidR="00242DE1" w:rsidRPr="00A070B7" w:rsidRDefault="00242DE1" w:rsidP="00774987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242DE1" w:rsidRPr="00A070B7" w:rsidRDefault="00242DE1" w:rsidP="00774987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242DE1" w:rsidRPr="00A070B7" w:rsidRDefault="00242DE1" w:rsidP="00774987">
            <w:r w:rsidRPr="00A070B7"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</w:tc>
      </w:tr>
      <w:tr w:rsidR="00242DE1" w:rsidRPr="00A070B7" w:rsidTr="004F4DFB">
        <w:trPr>
          <w:trHeight w:val="843"/>
          <w:jc w:val="center"/>
        </w:trPr>
        <w:tc>
          <w:tcPr>
            <w:tcW w:w="2860" w:type="dxa"/>
            <w:vAlign w:val="center"/>
          </w:tcPr>
          <w:p w:rsidR="00242DE1" w:rsidRPr="00A070B7" w:rsidRDefault="00242DE1" w:rsidP="00774987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DE1" w:rsidRPr="00A070B7" w:rsidRDefault="00242DE1" w:rsidP="00346433">
            <w:pPr>
              <w:pStyle w:val="Paragrafoelenco"/>
              <w:numPr>
                <w:ilvl w:val="0"/>
                <w:numId w:val="4"/>
              </w:numPr>
              <w:ind w:left="359" w:hanging="283"/>
            </w:pPr>
            <w:r w:rsidRPr="00A070B7">
              <w:t>prova strutturata</w:t>
            </w:r>
          </w:p>
          <w:p w:rsidR="00242DE1" w:rsidRPr="00A070B7" w:rsidRDefault="00242DE1" w:rsidP="00346433">
            <w:pPr>
              <w:pStyle w:val="Paragrafoelenco"/>
              <w:numPr>
                <w:ilvl w:val="0"/>
                <w:numId w:val="4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242DE1" w:rsidRPr="00A070B7" w:rsidRDefault="00242DE1" w:rsidP="00774987">
            <w:r w:rsidRPr="00A070B7">
              <w:t>□  prova in laboratorio</w:t>
            </w:r>
          </w:p>
          <w:p w:rsidR="00242DE1" w:rsidRPr="00A070B7" w:rsidRDefault="00242DE1" w:rsidP="00774987">
            <w:r w:rsidRPr="00A070B7">
              <w:t>□  relazione</w:t>
            </w:r>
          </w:p>
          <w:p w:rsidR="00242DE1" w:rsidRPr="00A070B7" w:rsidRDefault="00242DE1" w:rsidP="00774987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242DE1" w:rsidRPr="00A070B7" w:rsidRDefault="00242DE1" w:rsidP="00774987">
            <w:r w:rsidRPr="00A070B7">
              <w:t>□  comprensione del testo</w:t>
            </w:r>
          </w:p>
          <w:p w:rsidR="00242DE1" w:rsidRPr="00A070B7" w:rsidRDefault="00242DE1" w:rsidP="00774987">
            <w:r w:rsidRPr="00A070B7">
              <w:t>□  prova di simulazione</w:t>
            </w:r>
          </w:p>
          <w:p w:rsidR="00242DE1" w:rsidRPr="00A070B7" w:rsidRDefault="00242DE1" w:rsidP="00774987">
            <w:r w:rsidRPr="00A070B7">
              <w:t>□  soluzione di problemi</w:t>
            </w:r>
          </w:p>
          <w:p w:rsidR="00242DE1" w:rsidRPr="00A070B7" w:rsidRDefault="00242DE1" w:rsidP="00774987">
            <w:r w:rsidRPr="00A070B7">
              <w:t>□  elaborazioni grafiche</w:t>
            </w:r>
          </w:p>
        </w:tc>
        <w:tc>
          <w:tcPr>
            <w:tcW w:w="36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42DE1" w:rsidRPr="00A070B7" w:rsidRDefault="00242DE1" w:rsidP="00774987"/>
        </w:tc>
      </w:tr>
      <w:tr w:rsidR="00F81CAC" w:rsidRPr="00A070B7" w:rsidTr="004F4DFB">
        <w:trPr>
          <w:trHeight w:val="669"/>
          <w:jc w:val="center"/>
        </w:trPr>
        <w:tc>
          <w:tcPr>
            <w:tcW w:w="2860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Livelli minimi per le verifiche</w:t>
            </w:r>
          </w:p>
        </w:tc>
        <w:tc>
          <w:tcPr>
            <w:tcW w:w="737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riconoscere gli elementi distintivi dei vari tipi di cellule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conoscere i diversi livelli di organizzazione della materia vivente </w:t>
            </w:r>
          </w:p>
        </w:tc>
      </w:tr>
      <w:tr w:rsidR="00F81CAC" w:rsidRPr="00A070B7" w:rsidTr="004F4DFB">
        <w:trPr>
          <w:trHeight w:val="889"/>
          <w:jc w:val="center"/>
        </w:trPr>
        <w:tc>
          <w:tcPr>
            <w:tcW w:w="2860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lastRenderedPageBreak/>
              <w:t>Azioni di recupero ed  approfondimento</w:t>
            </w:r>
          </w:p>
        </w:tc>
        <w:tc>
          <w:tcPr>
            <w:tcW w:w="7375" w:type="dxa"/>
            <w:gridSpan w:val="5"/>
          </w:tcPr>
          <w:p w:rsidR="00F81CAC" w:rsidRPr="00A070B7" w:rsidRDefault="00F81CAC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F81CAC" w:rsidRPr="00A070B7" w:rsidRDefault="00F81CAC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74987" w:rsidRPr="00A070B7" w:rsidRDefault="00774987" w:rsidP="00774987">
      <w:pPr>
        <w:rPr>
          <w:b/>
        </w:rPr>
      </w:pPr>
    </w:p>
    <w:p w:rsidR="00774987" w:rsidRPr="00A070B7" w:rsidRDefault="00774987" w:rsidP="00774987">
      <w:pPr>
        <w:rPr>
          <w:b/>
        </w:rPr>
      </w:pPr>
    </w:p>
    <w:p w:rsidR="00774987" w:rsidRPr="00A070B7" w:rsidRDefault="00774987" w:rsidP="00774987">
      <w:pPr>
        <w:rPr>
          <w:b/>
        </w:rPr>
      </w:pPr>
    </w:p>
    <w:p w:rsidR="00F81CAC" w:rsidRDefault="00774987" w:rsidP="00774987">
      <w:pPr>
        <w:rPr>
          <w:b/>
          <w:bCs/>
          <w:sz w:val="23"/>
          <w:szCs w:val="23"/>
        </w:rPr>
      </w:pPr>
      <w:r w:rsidRPr="00A070B7">
        <w:rPr>
          <w:b/>
        </w:rPr>
        <w:t xml:space="preserve">MODULO N. </w:t>
      </w:r>
      <w:r w:rsidR="000B2854">
        <w:rPr>
          <w:b/>
        </w:rPr>
        <w:t>2</w:t>
      </w:r>
      <w:r w:rsidRPr="00A070B7">
        <w:rPr>
          <w:b/>
        </w:rPr>
        <w:t xml:space="preserve"> Funzione: </w:t>
      </w:r>
      <w:r w:rsidRPr="00A070B7">
        <w:rPr>
          <w:bCs/>
          <w:sz w:val="22"/>
          <w:szCs w:val="22"/>
        </w:rPr>
        <w:t xml:space="preserve"> </w:t>
      </w:r>
      <w:r w:rsidR="00F81CAC">
        <w:rPr>
          <w:b/>
          <w:bCs/>
          <w:sz w:val="23"/>
          <w:szCs w:val="23"/>
        </w:rPr>
        <w:t xml:space="preserve">LE TRASFORMAZIONI ENERGETICHE NELLE CELLULE </w:t>
      </w:r>
    </w:p>
    <w:p w:rsidR="00774987" w:rsidRPr="00A070B7" w:rsidRDefault="00F81CAC" w:rsidP="00774987">
      <w:pPr>
        <w:rPr>
          <w:bCs/>
          <w:sz w:val="22"/>
          <w:szCs w:val="22"/>
        </w:rPr>
      </w:pPr>
      <w:r>
        <w:rPr>
          <w:b/>
          <w:bCs/>
          <w:sz w:val="23"/>
          <w:szCs w:val="23"/>
        </w:rPr>
        <w:t xml:space="preserve">                                                           </w:t>
      </w:r>
      <w:r w:rsidR="00774987" w:rsidRPr="00A070B7">
        <w:rPr>
          <w:bCs/>
          <w:sz w:val="16"/>
          <w:szCs w:val="16"/>
        </w:rPr>
        <w:t xml:space="preserve">(STCW 95 </w:t>
      </w:r>
      <w:proofErr w:type="spellStart"/>
      <w:r w:rsidR="00774987" w:rsidRPr="00A070B7">
        <w:rPr>
          <w:bCs/>
          <w:sz w:val="16"/>
          <w:szCs w:val="16"/>
        </w:rPr>
        <w:t>Emended</w:t>
      </w:r>
      <w:proofErr w:type="spellEnd"/>
      <w:r w:rsidR="00774987" w:rsidRPr="00A070B7">
        <w:rPr>
          <w:bCs/>
          <w:sz w:val="16"/>
          <w:szCs w:val="16"/>
        </w:rPr>
        <w:t xml:space="preserve"> 2010) – NON Applicabile</w:t>
      </w:r>
    </w:p>
    <w:p w:rsidR="00774987" w:rsidRPr="00A070B7" w:rsidRDefault="00774987" w:rsidP="00774987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74987" w:rsidRPr="00A070B7" w:rsidTr="0077498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774987" w:rsidRPr="00A070B7" w:rsidRDefault="00774987" w:rsidP="00774987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774987" w:rsidRPr="00A070B7" w:rsidRDefault="00774987" w:rsidP="00774987"/>
        </w:tc>
      </w:tr>
      <w:tr w:rsidR="00774987" w:rsidRPr="00A070B7" w:rsidTr="0077498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74987" w:rsidRPr="00A070B7" w:rsidRDefault="00774987" w:rsidP="00774987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774987" w:rsidRPr="00A070B7" w:rsidTr="0077498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F81CAC" w:rsidRDefault="00F81CAC" w:rsidP="00F81CAC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Osservare,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descivere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ed analizzare fenomeni appartenenti alla realtà naturale e artificiale e riconoscere nelle varie forme i concetti di sistema e di complessità </w:t>
            </w:r>
          </w:p>
          <w:p w:rsidR="00774987" w:rsidRPr="00F81CAC" w:rsidRDefault="00F81CAC" w:rsidP="00774987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Analizzare qualitativamente e quantitativamente fenomeni legati alle trasformazioni di energia a partire dall’esperienza </w:t>
            </w:r>
          </w:p>
        </w:tc>
      </w:tr>
      <w:tr w:rsidR="00F81CAC" w:rsidRPr="00A070B7" w:rsidTr="00774987">
        <w:trPr>
          <w:trHeight w:val="566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Conoscenze basilari della chimica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Conoscenze basilari della fisica </w:t>
            </w:r>
          </w:p>
        </w:tc>
      </w:tr>
      <w:tr w:rsidR="00F81CAC" w:rsidRPr="00A070B7" w:rsidTr="00F81CAC">
        <w:trPr>
          <w:trHeight w:val="661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F81CAC" w:rsidRPr="00A070B7" w:rsidRDefault="00F81CAC" w:rsidP="0077498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F81CAC" w:rsidRPr="00A070B7" w:rsidRDefault="00F81CAC" w:rsidP="00F81CAC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</w:tc>
      </w:tr>
      <w:tr w:rsidR="00F81CAC" w:rsidRPr="00A070B7" w:rsidTr="0077498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81CAC" w:rsidRPr="00A070B7" w:rsidRDefault="00F81CAC" w:rsidP="0077498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81CAC" w:rsidRPr="00A070B7" w:rsidTr="00DC3431">
        <w:trPr>
          <w:cantSplit/>
          <w:trHeight w:val="622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descrivere i meccanismi conosciuti di produzione e consumo di energia da parte della cellula </w:t>
            </w:r>
          </w:p>
        </w:tc>
      </w:tr>
      <w:tr w:rsidR="00F81CAC" w:rsidRPr="00A070B7" w:rsidTr="0077498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F81CAC" w:rsidRDefault="00F81CAC">
            <w:pPr>
              <w:pStyle w:val="Default"/>
              <w:rPr>
                <w:rFonts w:cs="Times New Roman"/>
                <w:color w:val="auto"/>
              </w:rPr>
            </w:pPr>
          </w:p>
          <w:p w:rsidR="00F81CAC" w:rsidRDefault="00F81CAC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 collegare correttamente le diverse funzioni delle cellule.</w:t>
            </w:r>
          </w:p>
        </w:tc>
      </w:tr>
      <w:tr w:rsidR="00F81CAC" w:rsidRPr="00A070B7" w:rsidTr="0077498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81CAC" w:rsidRPr="00A070B7" w:rsidRDefault="00F81CAC" w:rsidP="0077498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F81CAC" w:rsidRPr="00A070B7" w:rsidTr="00DC3431">
        <w:trPr>
          <w:trHeight w:val="390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conoscere i processi metabolici: organismi autotrofi ed eterotrofi; respirazione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cellulare e fotosintesi </w:t>
            </w:r>
          </w:p>
        </w:tc>
      </w:tr>
      <w:tr w:rsidR="00F81CAC" w:rsidRPr="00A070B7" w:rsidTr="00774987">
        <w:trPr>
          <w:trHeight w:val="674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Conoscenze</w:t>
            </w:r>
          </w:p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conoscere il flusso dell’energia che permette lo svolgimento dei processi indispensabili per la vita </w:t>
            </w:r>
          </w:p>
        </w:tc>
      </w:tr>
      <w:tr w:rsidR="00F81CAC" w:rsidRPr="00A070B7" w:rsidTr="00DC3431">
        <w:trPr>
          <w:trHeight w:val="1227"/>
          <w:jc w:val="center"/>
        </w:trPr>
        <w:tc>
          <w:tcPr>
            <w:tcW w:w="2891" w:type="dxa"/>
            <w:vAlign w:val="center"/>
          </w:tcPr>
          <w:p w:rsidR="00F81CAC" w:rsidRPr="00A070B7" w:rsidRDefault="00F81CAC" w:rsidP="00774987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Le trasformazioni energetiche nelle cellule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3.1 il metabolismo cellulare; gli enzimi e la loro attività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3.2 trasporto passivo: la diffusione; l’osmosi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3.3 trasporto attivo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3.4 le cellule ricavano energia dagli zuccheri </w:t>
            </w:r>
          </w:p>
          <w:p w:rsidR="00F81CAC" w:rsidRDefault="00F81CA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3.5 la fotosintesi </w:t>
            </w:r>
          </w:p>
        </w:tc>
      </w:tr>
    </w:tbl>
    <w:p w:rsidR="002A1012" w:rsidRPr="00A070B7" w:rsidRDefault="002A1012" w:rsidP="002A1012">
      <w:pPr>
        <w:rPr>
          <w:b/>
        </w:rPr>
      </w:pPr>
    </w:p>
    <w:p w:rsidR="002A1012" w:rsidRPr="00A070B7" w:rsidRDefault="002A1012" w:rsidP="002A1012">
      <w:pPr>
        <w:rPr>
          <w:b/>
        </w:rPr>
      </w:pPr>
    </w:p>
    <w:p w:rsidR="002A1012" w:rsidRPr="00A070B7" w:rsidRDefault="002A1012" w:rsidP="00774987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997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587"/>
      </w:tblGrid>
      <w:tr w:rsidR="00774987" w:rsidRPr="00A070B7" w:rsidTr="0077498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1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74987" w:rsidRPr="00A070B7" w:rsidRDefault="00F81CAC" w:rsidP="00774987">
            <w:pPr>
              <w:ind w:left="170"/>
            </w:pPr>
            <w:r>
              <w:t>18</w:t>
            </w:r>
            <w:r w:rsidR="00774987" w:rsidRPr="00A070B7">
              <w:t xml:space="preserve"> ore</w:t>
            </w:r>
          </w:p>
        </w:tc>
      </w:tr>
      <w:tr w:rsidR="00774987" w:rsidRPr="00A070B7" w:rsidTr="00774987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pPr>
              <w:ind w:left="170"/>
              <w:jc w:val="center"/>
            </w:pPr>
            <w:r w:rsidRPr="00A070B7">
              <w:t>Periodo</w:t>
            </w:r>
          </w:p>
          <w:p w:rsidR="00774987" w:rsidRPr="00A070B7" w:rsidRDefault="00774987" w:rsidP="00774987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346433">
            <w:pPr>
              <w:pStyle w:val="Default"/>
              <w:numPr>
                <w:ilvl w:val="0"/>
                <w:numId w:val="5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774987" w:rsidRPr="00A070B7" w:rsidRDefault="00774987" w:rsidP="00346433">
            <w:pPr>
              <w:pStyle w:val="Default"/>
              <w:numPr>
                <w:ilvl w:val="0"/>
                <w:numId w:val="5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774987" w:rsidRPr="00A070B7" w:rsidRDefault="00774987" w:rsidP="000B2854">
            <w:pPr>
              <w:pStyle w:val="Default"/>
              <w:numPr>
                <w:ilvl w:val="0"/>
                <w:numId w:val="24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774987" w:rsidRPr="00A070B7" w:rsidRDefault="00774987" w:rsidP="000B2854">
            <w:pPr>
              <w:pStyle w:val="Paragrafoelenco"/>
              <w:numPr>
                <w:ilvl w:val="0"/>
                <w:numId w:val="24"/>
              </w:numPr>
              <w:ind w:left="229" w:hanging="229"/>
            </w:pPr>
            <w:r w:rsidRPr="00A070B7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CAC" w:rsidRDefault="00774987" w:rsidP="000B2854">
            <w:pPr>
              <w:pStyle w:val="Default"/>
              <w:numPr>
                <w:ilvl w:val="0"/>
                <w:numId w:val="24"/>
              </w:numPr>
              <w:ind w:left="186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Gennaio </w:t>
            </w:r>
          </w:p>
          <w:p w:rsidR="00774987" w:rsidRPr="00A070B7" w:rsidRDefault="00774987" w:rsidP="00F81CAC">
            <w:pPr>
              <w:pStyle w:val="Default"/>
              <w:ind w:left="360" w:hanging="31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</w:t>
            </w: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774987" w:rsidRPr="00A070B7" w:rsidRDefault="00774987" w:rsidP="00346433">
            <w:pPr>
              <w:pStyle w:val="Default"/>
              <w:numPr>
                <w:ilvl w:val="0"/>
                <w:numId w:val="15"/>
              </w:numPr>
              <w:ind w:left="186" w:hanging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Marzo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74987" w:rsidRPr="00A070B7" w:rsidRDefault="00774987" w:rsidP="00346433">
            <w:pPr>
              <w:pStyle w:val="Default"/>
              <w:numPr>
                <w:ilvl w:val="0"/>
                <w:numId w:val="16"/>
              </w:numPr>
              <w:ind w:left="214" w:hanging="214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Aprile </w:t>
            </w:r>
          </w:p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Maggio </w:t>
            </w:r>
          </w:p>
          <w:p w:rsidR="00774987" w:rsidRPr="00A070B7" w:rsidRDefault="00774987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Giugno </w:t>
            </w:r>
          </w:p>
        </w:tc>
      </w:tr>
      <w:tr w:rsidR="00774987" w:rsidRPr="00A070B7" w:rsidTr="00774987">
        <w:trPr>
          <w:trHeight w:val="1230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Metodi Formativi</w:t>
            </w:r>
          </w:p>
          <w:p w:rsidR="00774987" w:rsidRPr="00A070B7" w:rsidRDefault="00774987" w:rsidP="0077498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>□ laboratorio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1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774987" w:rsidRPr="00A070B7" w:rsidRDefault="00774987" w:rsidP="00774987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 w:rsidRPr="00A070B7">
              <w:t>esercitazioni</w:t>
            </w:r>
          </w:p>
          <w:p w:rsidR="00774987" w:rsidRPr="00A070B7" w:rsidRDefault="00774987" w:rsidP="00774987">
            <w:pPr>
              <w:jc w:val="both"/>
            </w:pPr>
            <w:r w:rsidRPr="00A070B7">
              <w:t>□  dialogo formativo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2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774987" w:rsidRPr="00A070B7" w:rsidRDefault="00774987" w:rsidP="0077498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774987" w:rsidRPr="00A070B7" w:rsidRDefault="00774987" w:rsidP="00774987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774987" w:rsidRPr="00A070B7" w:rsidRDefault="00774987" w:rsidP="00774987">
            <w:r w:rsidRPr="00A070B7">
              <w:t>□ percorso autoapprendimento</w:t>
            </w:r>
          </w:p>
          <w:p w:rsidR="00774987" w:rsidRPr="00A070B7" w:rsidRDefault="00774987" w:rsidP="00774987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774987" w:rsidRPr="00A070B7" w:rsidTr="00774987">
        <w:trPr>
          <w:trHeight w:val="795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Mezzi, strumenti</w:t>
            </w:r>
          </w:p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774987" w:rsidRPr="00A070B7" w:rsidRDefault="00774987" w:rsidP="00774987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 xml:space="preserve">□  attrezzature di laboratorio     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PC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modelli grafici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video animazioni</w:t>
            </w:r>
          </w:p>
          <w:p w:rsidR="00774987" w:rsidRPr="00A070B7" w:rsidRDefault="00774987" w:rsidP="00774987">
            <w:r w:rsidRPr="00A070B7">
              <w:t xml:space="preserve">     ○ ………..</w:t>
            </w:r>
          </w:p>
          <w:p w:rsidR="00774987" w:rsidRPr="00A070B7" w:rsidRDefault="00774987" w:rsidP="00774987">
            <w:r w:rsidRPr="00A070B7">
              <w:t>□  simulatore</w:t>
            </w:r>
          </w:p>
          <w:p w:rsidR="00774987" w:rsidRPr="00A070B7" w:rsidRDefault="00774987" w:rsidP="00774987">
            <w:r w:rsidRPr="00A070B7">
              <w:t>□  monografie di apparati</w:t>
            </w:r>
          </w:p>
          <w:p w:rsidR="00774987" w:rsidRPr="00A070B7" w:rsidRDefault="00774987" w:rsidP="00774987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>□  dispense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  libro di testo</w:t>
            </w:r>
          </w:p>
          <w:p w:rsidR="00774987" w:rsidRPr="00A070B7" w:rsidRDefault="00774987" w:rsidP="00774987">
            <w:r w:rsidRPr="00A070B7">
              <w:t>□  pubblicazioni ed e-book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3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774987" w:rsidRPr="00A070B7" w:rsidRDefault="00774987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774987" w:rsidRPr="00A070B7" w:rsidRDefault="00774987" w:rsidP="00774987">
            <w:r w:rsidRPr="00A070B7">
              <w:t>□ Strumenti di misura</w:t>
            </w:r>
          </w:p>
          <w:p w:rsidR="00774987" w:rsidRPr="00A070B7" w:rsidRDefault="00774987" w:rsidP="00774987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774987" w:rsidRPr="00A070B7" w:rsidRDefault="00774987" w:rsidP="0077498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774987" w:rsidRPr="00A070B7" w:rsidTr="00774987">
        <w:trPr>
          <w:trHeight w:val="625"/>
          <w:jc w:val="center"/>
        </w:trPr>
        <w:tc>
          <w:tcPr>
            <w:tcW w:w="9979" w:type="dxa"/>
            <w:gridSpan w:val="6"/>
            <w:shd w:val="clear" w:color="auto" w:fill="002060"/>
            <w:vAlign w:val="center"/>
          </w:tcPr>
          <w:p w:rsidR="00774987" w:rsidRPr="00A070B7" w:rsidRDefault="00774987" w:rsidP="00774987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774987" w:rsidRPr="00A070B7" w:rsidTr="00774987">
        <w:trPr>
          <w:trHeight w:val="2541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>prova strutturata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74987" w:rsidRPr="00A070B7" w:rsidRDefault="00774987" w:rsidP="00774987">
            <w:r w:rsidRPr="00A070B7">
              <w:t>□  prova in laboratorio</w:t>
            </w:r>
          </w:p>
          <w:p w:rsidR="00774987" w:rsidRPr="00A070B7" w:rsidRDefault="00774987" w:rsidP="00774987">
            <w:r w:rsidRPr="00A070B7">
              <w:t>□  relazione</w:t>
            </w:r>
          </w:p>
          <w:p w:rsidR="00774987" w:rsidRPr="00A070B7" w:rsidRDefault="00774987" w:rsidP="00774987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4"/>
              </w:numPr>
            </w:pPr>
            <w:r w:rsidRPr="00A070B7">
              <w:t>comprensione del testo</w:t>
            </w:r>
          </w:p>
          <w:p w:rsidR="00774987" w:rsidRPr="00A070B7" w:rsidRDefault="00774987" w:rsidP="00774987">
            <w:r w:rsidRPr="00A070B7">
              <w:t>□  saggio breve</w:t>
            </w:r>
          </w:p>
          <w:p w:rsidR="00774987" w:rsidRPr="00A070B7" w:rsidRDefault="00774987" w:rsidP="00774987">
            <w:r w:rsidRPr="00A070B7">
              <w:t>□  prova di simulazione</w:t>
            </w:r>
          </w:p>
          <w:p w:rsidR="00774987" w:rsidRPr="00A070B7" w:rsidRDefault="00774987" w:rsidP="00774987">
            <w:r w:rsidRPr="00A070B7">
              <w:t>□  soluzione di problemi</w:t>
            </w:r>
          </w:p>
          <w:p w:rsidR="00774987" w:rsidRPr="00A070B7" w:rsidRDefault="00774987" w:rsidP="00774987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>
            <w:r w:rsidRPr="00A070B7">
              <w:t>Criteri di Valutazione</w:t>
            </w:r>
          </w:p>
          <w:p w:rsidR="00774987" w:rsidRPr="00A070B7" w:rsidRDefault="00774987" w:rsidP="00774987"/>
          <w:p w:rsidR="00774987" w:rsidRPr="00A070B7" w:rsidRDefault="00774987" w:rsidP="00774987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774987" w:rsidRPr="00A070B7" w:rsidRDefault="00774987" w:rsidP="00774987">
            <w:r w:rsidRPr="00A070B7">
              <w:t xml:space="preserve">La rubrica valutativa terrà conto dei seguenti livelli : </w:t>
            </w:r>
          </w:p>
          <w:p w:rsidR="00774987" w:rsidRPr="00A070B7" w:rsidRDefault="00774987" w:rsidP="00774987"/>
          <w:p w:rsidR="00774987" w:rsidRPr="00A070B7" w:rsidRDefault="00774987" w:rsidP="00774987">
            <w:r w:rsidRPr="00A070B7">
              <w:t>1)insufficiente da 1 a 4 : conoscenze e competenze minime non acquisite.</w:t>
            </w:r>
          </w:p>
          <w:p w:rsidR="00774987" w:rsidRPr="00A070B7" w:rsidRDefault="00774987" w:rsidP="00774987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774987" w:rsidRPr="00A070B7" w:rsidRDefault="00774987" w:rsidP="00774987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774987" w:rsidRPr="00A070B7" w:rsidRDefault="00774987" w:rsidP="00774987">
            <w:r w:rsidRPr="00A070B7">
              <w:t xml:space="preserve">4)   avanzato da 9 a 10 : lo studente svolge compiti e problemi complessi in situazioni anche non note,          mostrando  padronanza nell’uso delle conoscenze e delle abilità. Sa </w:t>
            </w:r>
            <w:r w:rsidRPr="00A070B7">
              <w:lastRenderedPageBreak/>
              <w:t>proporre e sostenere le proprie opinioni e assumere autonomamente decisioni consapevoli.</w:t>
            </w:r>
          </w:p>
        </w:tc>
      </w:tr>
      <w:tr w:rsidR="00774987" w:rsidRPr="00A070B7" w:rsidTr="00774987">
        <w:trPr>
          <w:trHeight w:val="843"/>
          <w:jc w:val="center"/>
        </w:trPr>
        <w:tc>
          <w:tcPr>
            <w:tcW w:w="2860" w:type="dxa"/>
            <w:vAlign w:val="center"/>
          </w:tcPr>
          <w:p w:rsidR="00774987" w:rsidRPr="00A070B7" w:rsidRDefault="00774987" w:rsidP="00774987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987" w:rsidRPr="00A070B7" w:rsidRDefault="00774987" w:rsidP="00346433">
            <w:pPr>
              <w:pStyle w:val="Paragrafoelenco"/>
              <w:numPr>
                <w:ilvl w:val="0"/>
                <w:numId w:val="4"/>
              </w:numPr>
              <w:ind w:left="359" w:hanging="283"/>
            </w:pPr>
            <w:r w:rsidRPr="00A070B7">
              <w:t>prova strutturata</w:t>
            </w:r>
          </w:p>
          <w:p w:rsidR="00774987" w:rsidRPr="00A070B7" w:rsidRDefault="00774987" w:rsidP="00346433">
            <w:pPr>
              <w:pStyle w:val="Paragrafoelenco"/>
              <w:numPr>
                <w:ilvl w:val="0"/>
                <w:numId w:val="4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74987" w:rsidRPr="00A070B7" w:rsidRDefault="00774987" w:rsidP="00774987">
            <w:r w:rsidRPr="00A070B7">
              <w:t>□  prova in laboratorio</w:t>
            </w:r>
          </w:p>
          <w:p w:rsidR="00774987" w:rsidRPr="00A070B7" w:rsidRDefault="00774987" w:rsidP="00774987">
            <w:r w:rsidRPr="00A070B7">
              <w:t>□  relazione</w:t>
            </w:r>
          </w:p>
          <w:p w:rsidR="00774987" w:rsidRPr="00A070B7" w:rsidRDefault="00774987" w:rsidP="00774987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774987" w:rsidRPr="00A070B7" w:rsidRDefault="00774987" w:rsidP="00774987">
            <w:r w:rsidRPr="00A070B7">
              <w:t>□  comprensione del testo</w:t>
            </w:r>
          </w:p>
          <w:p w:rsidR="00774987" w:rsidRPr="00A070B7" w:rsidRDefault="00774987" w:rsidP="00774987">
            <w:r w:rsidRPr="00A070B7">
              <w:t>□  prova di simulazione</w:t>
            </w:r>
          </w:p>
          <w:p w:rsidR="00774987" w:rsidRPr="00A070B7" w:rsidRDefault="00774987" w:rsidP="00774987">
            <w:r w:rsidRPr="00A070B7">
              <w:t>□  soluzione di problemi</w:t>
            </w:r>
          </w:p>
          <w:p w:rsidR="00774987" w:rsidRPr="00A070B7" w:rsidRDefault="00774987" w:rsidP="00774987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74987" w:rsidRPr="00A070B7" w:rsidRDefault="00774987" w:rsidP="00774987"/>
        </w:tc>
      </w:tr>
      <w:tr w:rsidR="00DC3431" w:rsidRPr="00A070B7" w:rsidTr="00774987">
        <w:trPr>
          <w:trHeight w:val="66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774987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Concetti di anno solare, anno civile, campo magnetico , fusi orari e </w:t>
            </w:r>
          </w:p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    orientamento </w:t>
            </w:r>
          </w:p>
          <w:p w:rsidR="00DC3431" w:rsidRPr="00A070B7" w:rsidRDefault="00DC34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A070B7">
              <w:rPr>
                <w:rFonts w:ascii="Times New Roman" w:hAnsi="Times New Roman" w:cs="Times New Roman"/>
                <w:sz w:val="22"/>
                <w:szCs w:val="22"/>
              </w:rPr>
              <w:t xml:space="preserve"> Calcolo delle coordinate geografiche </w:t>
            </w:r>
          </w:p>
        </w:tc>
      </w:tr>
      <w:tr w:rsidR="00DC3431" w:rsidRPr="00A070B7" w:rsidTr="00774987">
        <w:trPr>
          <w:trHeight w:val="889"/>
          <w:jc w:val="center"/>
        </w:trPr>
        <w:tc>
          <w:tcPr>
            <w:tcW w:w="2860" w:type="dxa"/>
            <w:vAlign w:val="center"/>
          </w:tcPr>
          <w:p w:rsidR="00DC3431" w:rsidRPr="00A070B7" w:rsidRDefault="00DC3431" w:rsidP="00774987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119" w:type="dxa"/>
            <w:gridSpan w:val="5"/>
          </w:tcPr>
          <w:p w:rsidR="00DC3431" w:rsidRPr="00A070B7" w:rsidRDefault="00DC343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DC3431" w:rsidRPr="00A070B7" w:rsidRDefault="00DC3431" w:rsidP="0077498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323D3" w:rsidRPr="00A070B7" w:rsidRDefault="007323D3" w:rsidP="007323D3">
      <w:pPr>
        <w:rPr>
          <w:b/>
        </w:rPr>
      </w:pPr>
    </w:p>
    <w:p w:rsidR="00A35C74" w:rsidRDefault="000B2854" w:rsidP="007323D3">
      <w:pPr>
        <w:rPr>
          <w:b/>
          <w:bCs/>
          <w:sz w:val="23"/>
          <w:szCs w:val="23"/>
        </w:rPr>
      </w:pPr>
      <w:r>
        <w:rPr>
          <w:b/>
        </w:rPr>
        <w:t>MODULO N. 3</w:t>
      </w:r>
      <w:r w:rsidR="007323D3" w:rsidRPr="00A070B7">
        <w:rPr>
          <w:b/>
        </w:rPr>
        <w:t xml:space="preserve"> Funzione</w:t>
      </w:r>
      <w:r w:rsidR="007323D3" w:rsidRPr="00A070B7">
        <w:t xml:space="preserve">: </w:t>
      </w:r>
      <w:r w:rsidR="007323D3" w:rsidRPr="00A070B7">
        <w:rPr>
          <w:bCs/>
          <w:sz w:val="22"/>
          <w:szCs w:val="22"/>
        </w:rPr>
        <w:t xml:space="preserve"> </w:t>
      </w:r>
      <w:r w:rsidR="00A35C74">
        <w:rPr>
          <w:b/>
          <w:bCs/>
          <w:sz w:val="23"/>
          <w:szCs w:val="23"/>
        </w:rPr>
        <w:t xml:space="preserve">LE CELLULE CRESCONO E SI RIPRODUCONO </w:t>
      </w:r>
    </w:p>
    <w:p w:rsidR="007323D3" w:rsidRPr="00A070B7" w:rsidRDefault="00A35C74" w:rsidP="007323D3">
      <w:pPr>
        <w:rPr>
          <w:bCs/>
          <w:sz w:val="22"/>
          <w:szCs w:val="22"/>
        </w:rPr>
      </w:pPr>
      <w:r>
        <w:rPr>
          <w:b/>
          <w:bCs/>
          <w:sz w:val="23"/>
          <w:szCs w:val="23"/>
        </w:rPr>
        <w:t xml:space="preserve">                                                    </w:t>
      </w:r>
      <w:r w:rsidR="007323D3" w:rsidRPr="00A070B7">
        <w:rPr>
          <w:bCs/>
          <w:sz w:val="16"/>
          <w:szCs w:val="16"/>
        </w:rPr>
        <w:t xml:space="preserve">(STCW 95 </w:t>
      </w:r>
      <w:proofErr w:type="spellStart"/>
      <w:r w:rsidR="007323D3" w:rsidRPr="00A070B7">
        <w:rPr>
          <w:bCs/>
          <w:sz w:val="16"/>
          <w:szCs w:val="16"/>
        </w:rPr>
        <w:t>Emended</w:t>
      </w:r>
      <w:proofErr w:type="spellEnd"/>
      <w:r w:rsidR="007323D3" w:rsidRPr="00A070B7">
        <w:rPr>
          <w:bCs/>
          <w:sz w:val="16"/>
          <w:szCs w:val="16"/>
        </w:rPr>
        <w:t xml:space="preserve"> 2010) – NON Applicabile</w:t>
      </w:r>
    </w:p>
    <w:p w:rsidR="007323D3" w:rsidRPr="00A070B7" w:rsidRDefault="007323D3" w:rsidP="007323D3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7323D3" w:rsidRPr="00A070B7" w:rsidTr="000B4377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7323D3" w:rsidRPr="00A070B7" w:rsidRDefault="007323D3" w:rsidP="000B4377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7323D3" w:rsidRPr="00A070B7" w:rsidRDefault="007323D3" w:rsidP="000B4377"/>
        </w:tc>
      </w:tr>
      <w:tr w:rsidR="007323D3" w:rsidRPr="00A070B7" w:rsidTr="00DC3431">
        <w:trPr>
          <w:cantSplit/>
          <w:trHeight w:val="379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7323D3" w:rsidRPr="00A070B7" w:rsidRDefault="007323D3" w:rsidP="000B4377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7323D3" w:rsidRPr="00A070B7" w:rsidTr="00DC3431">
        <w:trPr>
          <w:trHeight w:val="698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7323D3" w:rsidRPr="00A070B7" w:rsidRDefault="00A35C74" w:rsidP="000B4377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18"/>
                <w:szCs w:val="18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essere consapevole delle potenzialità e dei limiti delle tecnologie nel contesto culturale e sociale in cui vengono applicate </w:t>
            </w:r>
          </w:p>
        </w:tc>
      </w:tr>
      <w:tr w:rsidR="006D6E94" w:rsidRPr="00A070B7" w:rsidTr="000B4377">
        <w:trPr>
          <w:trHeight w:val="566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6D6E94" w:rsidRDefault="006D6E94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Conoscenze basilari della chimica </w:t>
            </w:r>
          </w:p>
          <w:p w:rsidR="006D6E94" w:rsidRDefault="006D6E94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Conoscenze basilari della fisica </w:t>
            </w:r>
          </w:p>
        </w:tc>
      </w:tr>
      <w:tr w:rsidR="006D6E94" w:rsidRPr="00A070B7" w:rsidTr="000B4377">
        <w:trPr>
          <w:trHeight w:val="878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6D6E94" w:rsidRPr="00A070B7" w:rsidRDefault="006D6E94" w:rsidP="000B437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6D6E94" w:rsidRPr="00A070B7" w:rsidRDefault="006D6E94" w:rsidP="000B4377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</w:tc>
      </w:tr>
      <w:tr w:rsidR="006D6E94" w:rsidRPr="00A070B7" w:rsidTr="000B43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D6E94" w:rsidRPr="00A070B7" w:rsidRDefault="006D6E94" w:rsidP="000B4377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D6E94" w:rsidRPr="00A070B7" w:rsidTr="000B43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6D6E94" w:rsidRDefault="006D6E94">
            <w:pPr>
              <w:pStyle w:val="Default"/>
              <w:rPr>
                <w:color w:val="auto"/>
              </w:rPr>
            </w:pP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Descrivere il meccanismo di duplicazione del DNA e di sintesi delle proteine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</w:p>
        </w:tc>
      </w:tr>
      <w:tr w:rsidR="006D6E94" w:rsidRPr="00A070B7" w:rsidTr="000B43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6D6E94" w:rsidRDefault="006D6E94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spiegare il processo riproduttivo delle cellule </w:t>
            </w:r>
          </w:p>
          <w:p w:rsidR="006D6E94" w:rsidRDefault="006D6E94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comprendere l’importanza della scoperta del DNA per la storia della biologia </w:t>
            </w:r>
          </w:p>
        </w:tc>
      </w:tr>
      <w:tr w:rsidR="006D6E94" w:rsidRPr="00A070B7" w:rsidTr="000B43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D6E94" w:rsidRPr="00A070B7" w:rsidRDefault="006D6E94" w:rsidP="000B4377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D6E94" w:rsidRPr="00A070B7" w:rsidTr="000B4377">
        <w:trPr>
          <w:trHeight w:val="570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6D6E94" w:rsidRDefault="006D6E9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la riproduzione cellulare come fattore basilare della variabilità e del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mantenimento della specie </w:t>
            </w:r>
          </w:p>
        </w:tc>
      </w:tr>
      <w:tr w:rsidR="006D6E94" w:rsidRPr="00A070B7" w:rsidTr="000B4377">
        <w:trPr>
          <w:trHeight w:val="674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>Conoscenze</w:t>
            </w:r>
          </w:p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conoscere i metodi di divisione della cellula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conoscere il meccanismo di duplicazione del DNA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conoscere il meccanismo della sintesi proteica </w:t>
            </w:r>
          </w:p>
        </w:tc>
      </w:tr>
      <w:tr w:rsidR="006D6E94" w:rsidRPr="00A070B7" w:rsidTr="000B4377">
        <w:trPr>
          <w:trHeight w:val="1172"/>
          <w:jc w:val="center"/>
        </w:trPr>
        <w:tc>
          <w:tcPr>
            <w:tcW w:w="2891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4 le cellule crescono e si riproducono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4.1 il ciclo cellulare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4.2 la duplicazione del DNA e l’organizzazione del DNA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4.3 le funzioni dell’RNA e la sintesi dell’RNA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4.4 la sintesi delle proteine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4.5 la divisione cellulare; cellule diploidi- cellule aploidi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4.6 la meiosi e il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crossing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-over </w:t>
            </w:r>
          </w:p>
        </w:tc>
      </w:tr>
    </w:tbl>
    <w:p w:rsidR="007323D3" w:rsidRPr="00A070B7" w:rsidRDefault="007323D3" w:rsidP="007323D3">
      <w:pPr>
        <w:tabs>
          <w:tab w:val="left" w:pos="2891"/>
        </w:tabs>
        <w:rPr>
          <w:sz w:val="22"/>
          <w:szCs w:val="22"/>
          <w:u w:val="single"/>
        </w:rPr>
      </w:pPr>
    </w:p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rPr>
          <w:b/>
        </w:rPr>
      </w:pPr>
    </w:p>
    <w:p w:rsidR="007323D3" w:rsidRPr="00A070B7" w:rsidRDefault="007323D3" w:rsidP="007323D3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997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587"/>
      </w:tblGrid>
      <w:tr w:rsidR="007323D3" w:rsidRPr="00A070B7" w:rsidTr="00DC3431">
        <w:trPr>
          <w:trHeight w:val="392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0B4377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0B4377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14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323D3" w:rsidRPr="00A070B7" w:rsidRDefault="006D6E94" w:rsidP="000B4377">
            <w:pPr>
              <w:ind w:left="170"/>
            </w:pPr>
            <w:r>
              <w:t>10</w:t>
            </w:r>
            <w:r w:rsidR="007323D3" w:rsidRPr="00A070B7">
              <w:t xml:space="preserve"> ore</w:t>
            </w:r>
          </w:p>
        </w:tc>
      </w:tr>
      <w:tr w:rsidR="007323D3" w:rsidRPr="00A070B7" w:rsidTr="000B4377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0B4377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0B4377">
            <w:pPr>
              <w:ind w:left="170"/>
              <w:jc w:val="center"/>
            </w:pPr>
            <w:r w:rsidRPr="00A070B7">
              <w:t>Periodo</w:t>
            </w:r>
          </w:p>
          <w:p w:rsidR="007323D3" w:rsidRPr="00A070B7" w:rsidRDefault="007323D3" w:rsidP="000B4377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346433">
            <w:pPr>
              <w:pStyle w:val="Default"/>
              <w:numPr>
                <w:ilvl w:val="0"/>
                <w:numId w:val="5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Settembre </w:t>
            </w:r>
          </w:p>
          <w:p w:rsidR="007323D3" w:rsidRPr="00A070B7" w:rsidRDefault="007323D3" w:rsidP="00346433">
            <w:pPr>
              <w:pStyle w:val="Default"/>
              <w:numPr>
                <w:ilvl w:val="0"/>
                <w:numId w:val="5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Ottobre </w:t>
            </w:r>
          </w:p>
          <w:p w:rsidR="007323D3" w:rsidRPr="00A070B7" w:rsidRDefault="007323D3" w:rsidP="00346433">
            <w:pPr>
              <w:pStyle w:val="Default"/>
              <w:numPr>
                <w:ilvl w:val="0"/>
                <w:numId w:val="7"/>
              </w:numPr>
              <w:ind w:left="229" w:hanging="2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7"/>
              </w:numPr>
              <w:ind w:left="229" w:hanging="229"/>
            </w:pPr>
            <w:r w:rsidRPr="00A070B7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3D3" w:rsidRPr="00A070B7" w:rsidRDefault="007323D3" w:rsidP="00346433">
            <w:pPr>
              <w:pStyle w:val="Default"/>
              <w:numPr>
                <w:ilvl w:val="0"/>
                <w:numId w:val="8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Gennaio </w:t>
            </w:r>
          </w:p>
          <w:p w:rsidR="007323D3" w:rsidRPr="00A070B7" w:rsidRDefault="007323D3" w:rsidP="00346433">
            <w:pPr>
              <w:pStyle w:val="Default"/>
              <w:numPr>
                <w:ilvl w:val="0"/>
                <w:numId w:val="8"/>
              </w:numPr>
              <w:ind w:left="186" w:hanging="186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7323D3" w:rsidRPr="00A070B7" w:rsidRDefault="007323D3" w:rsidP="000B437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Marzo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0B2854" w:rsidRDefault="007323D3" w:rsidP="000B2854">
            <w:pPr>
              <w:pStyle w:val="Default"/>
              <w:numPr>
                <w:ilvl w:val="0"/>
                <w:numId w:val="28"/>
              </w:numPr>
              <w:ind w:left="356" w:hanging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Aprile </w:t>
            </w:r>
          </w:p>
          <w:p w:rsidR="000B2854" w:rsidRDefault="000B2854" w:rsidP="000B2854">
            <w:pPr>
              <w:pStyle w:val="Default"/>
              <w:numPr>
                <w:ilvl w:val="0"/>
                <w:numId w:val="28"/>
              </w:numPr>
              <w:ind w:left="356" w:hanging="284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Maggio</w:t>
            </w:r>
          </w:p>
          <w:p w:rsidR="007323D3" w:rsidRPr="000B2854" w:rsidRDefault="007323D3" w:rsidP="000B2854">
            <w:pPr>
              <w:pStyle w:val="Default"/>
              <w:numPr>
                <w:ilvl w:val="0"/>
                <w:numId w:val="28"/>
              </w:numPr>
              <w:ind w:left="356" w:hanging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0B2854">
              <w:rPr>
                <w:rFonts w:ascii="Times New Roman" w:hAnsi="Times New Roman" w:cs="Times New Roman"/>
                <w:sz w:val="23"/>
                <w:szCs w:val="23"/>
              </w:rPr>
              <w:t xml:space="preserve">Giugno </w:t>
            </w:r>
          </w:p>
        </w:tc>
      </w:tr>
      <w:tr w:rsidR="007323D3" w:rsidRPr="00A070B7" w:rsidTr="000B4377">
        <w:trPr>
          <w:trHeight w:val="1230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0B4377">
            <w:pPr>
              <w:pStyle w:val="Titolo2"/>
              <w:jc w:val="center"/>
            </w:pPr>
            <w:r w:rsidRPr="00A070B7">
              <w:t>Metodi Formativi</w:t>
            </w:r>
          </w:p>
          <w:p w:rsidR="007323D3" w:rsidRPr="00A070B7" w:rsidRDefault="007323D3" w:rsidP="000B4377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0B4377">
            <w:r w:rsidRPr="00A070B7">
              <w:t>□ laboratorio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1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7323D3" w:rsidRPr="00A070B7" w:rsidRDefault="007323D3" w:rsidP="000B4377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 w:rsidRPr="00A070B7">
              <w:t>esercitazioni</w:t>
            </w:r>
          </w:p>
          <w:p w:rsidR="007323D3" w:rsidRPr="00A070B7" w:rsidRDefault="007323D3" w:rsidP="000B4377">
            <w:pPr>
              <w:jc w:val="both"/>
            </w:pPr>
            <w:r w:rsidRPr="00A070B7">
              <w:t>□  dialogo formativo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2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7323D3" w:rsidRPr="00A070B7" w:rsidRDefault="007323D3" w:rsidP="000B437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7323D3" w:rsidP="000B437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7323D3" w:rsidRPr="00A070B7" w:rsidRDefault="007323D3" w:rsidP="000B4377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7323D3" w:rsidRPr="00A070B7" w:rsidRDefault="007323D3" w:rsidP="000B437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7323D3" w:rsidRPr="00A070B7" w:rsidRDefault="007323D3" w:rsidP="000B4377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7323D3" w:rsidRPr="00A070B7" w:rsidRDefault="007323D3" w:rsidP="000B4377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7323D3" w:rsidRPr="00A070B7" w:rsidRDefault="007323D3" w:rsidP="000B4377">
            <w:r w:rsidRPr="00A070B7">
              <w:t>□ percorso autoapprendimento</w:t>
            </w:r>
          </w:p>
          <w:p w:rsidR="007323D3" w:rsidRPr="00A070B7" w:rsidRDefault="007323D3" w:rsidP="000B4377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7323D3" w:rsidRPr="00A070B7" w:rsidTr="000B4377">
        <w:trPr>
          <w:trHeight w:val="795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0B4377">
            <w:pPr>
              <w:pStyle w:val="Titolo2"/>
              <w:jc w:val="center"/>
            </w:pPr>
            <w:r w:rsidRPr="00A070B7">
              <w:t>Mezzi, strumenti</w:t>
            </w:r>
          </w:p>
          <w:p w:rsidR="007323D3" w:rsidRPr="00A070B7" w:rsidRDefault="007323D3" w:rsidP="000B4377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7323D3" w:rsidRPr="00A070B7" w:rsidRDefault="007323D3" w:rsidP="000B4377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0B4377">
            <w:r w:rsidRPr="00A070B7">
              <w:t xml:space="preserve">□  attrezzature di laboratorio     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PC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modelli grafici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2"/>
              </w:numPr>
            </w:pPr>
            <w:r w:rsidRPr="00A070B7">
              <w:t>video animazioni</w:t>
            </w:r>
          </w:p>
          <w:p w:rsidR="007323D3" w:rsidRPr="00A070B7" w:rsidRDefault="007323D3" w:rsidP="000B4377">
            <w:r w:rsidRPr="00A070B7">
              <w:t xml:space="preserve">     ○ ………..</w:t>
            </w:r>
          </w:p>
          <w:p w:rsidR="007323D3" w:rsidRPr="00A070B7" w:rsidRDefault="007323D3" w:rsidP="000B4377">
            <w:r w:rsidRPr="00A070B7">
              <w:t>□  simulatore</w:t>
            </w:r>
          </w:p>
          <w:p w:rsidR="007323D3" w:rsidRPr="00A070B7" w:rsidRDefault="007323D3" w:rsidP="000B4377">
            <w:r w:rsidRPr="00A070B7">
              <w:t>□  monografie di apparati</w:t>
            </w:r>
          </w:p>
          <w:p w:rsidR="007323D3" w:rsidRPr="00A070B7" w:rsidRDefault="007323D3" w:rsidP="000B4377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7323D3" w:rsidP="000B4377">
            <w:r w:rsidRPr="00A070B7">
              <w:t>□  dispense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  libro di testo</w:t>
            </w:r>
          </w:p>
          <w:p w:rsidR="007323D3" w:rsidRPr="00A070B7" w:rsidRDefault="007323D3" w:rsidP="000B4377">
            <w:r w:rsidRPr="00A070B7">
              <w:t>□  pubblicazioni ed e-book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3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7323D3" w:rsidRPr="00A070B7" w:rsidRDefault="007323D3" w:rsidP="000B437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7323D3" w:rsidRPr="00A070B7" w:rsidRDefault="007323D3" w:rsidP="000B4377">
            <w:r w:rsidRPr="00A070B7">
              <w:t>□ Strumenti di misura</w:t>
            </w:r>
          </w:p>
          <w:p w:rsidR="007323D3" w:rsidRPr="00A070B7" w:rsidRDefault="007323D3" w:rsidP="000B4377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7323D3" w:rsidRPr="00A070B7" w:rsidRDefault="007323D3" w:rsidP="000B4377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7323D3" w:rsidRPr="00A070B7" w:rsidTr="000B4377">
        <w:trPr>
          <w:trHeight w:val="625"/>
          <w:jc w:val="center"/>
        </w:trPr>
        <w:tc>
          <w:tcPr>
            <w:tcW w:w="9979" w:type="dxa"/>
            <w:gridSpan w:val="6"/>
            <w:shd w:val="clear" w:color="auto" w:fill="002060"/>
            <w:vAlign w:val="center"/>
          </w:tcPr>
          <w:p w:rsidR="007323D3" w:rsidRPr="00A070B7" w:rsidRDefault="007323D3" w:rsidP="000B4377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7323D3" w:rsidRPr="00A070B7" w:rsidTr="000B4377">
        <w:trPr>
          <w:trHeight w:val="2541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0B4377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>prova strutturata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323D3" w:rsidRPr="00A070B7" w:rsidRDefault="007323D3" w:rsidP="000B4377">
            <w:r w:rsidRPr="00A070B7">
              <w:t>□  prova in laboratorio</w:t>
            </w:r>
          </w:p>
          <w:p w:rsidR="007323D3" w:rsidRPr="00A070B7" w:rsidRDefault="007323D3" w:rsidP="000B4377">
            <w:r w:rsidRPr="00A070B7">
              <w:t>□  relazione</w:t>
            </w:r>
          </w:p>
          <w:p w:rsidR="007323D3" w:rsidRPr="00A070B7" w:rsidRDefault="007323D3" w:rsidP="000B4377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4"/>
              </w:numPr>
            </w:pPr>
            <w:r w:rsidRPr="00A070B7">
              <w:t>comprensione del testo</w:t>
            </w:r>
          </w:p>
          <w:p w:rsidR="007323D3" w:rsidRPr="00A070B7" w:rsidRDefault="007323D3" w:rsidP="000B4377">
            <w:r w:rsidRPr="00A070B7">
              <w:t>□  saggio breve</w:t>
            </w:r>
          </w:p>
          <w:p w:rsidR="007323D3" w:rsidRPr="00A070B7" w:rsidRDefault="007323D3" w:rsidP="000B4377">
            <w:r w:rsidRPr="00A070B7">
              <w:t>□  prova di simulazione</w:t>
            </w:r>
          </w:p>
          <w:p w:rsidR="007323D3" w:rsidRPr="00A070B7" w:rsidRDefault="007323D3" w:rsidP="000B4377">
            <w:r w:rsidRPr="00A070B7">
              <w:t>□  soluzione di problemi</w:t>
            </w:r>
          </w:p>
          <w:p w:rsidR="007323D3" w:rsidRPr="00A070B7" w:rsidRDefault="007323D3" w:rsidP="000B4377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DC3431" w:rsidP="000B4377">
            <w:r w:rsidRPr="00A070B7">
              <w:t>Criteri di Valutazione</w:t>
            </w:r>
          </w:p>
          <w:p w:rsidR="007323D3" w:rsidRPr="00A070B7" w:rsidRDefault="007323D3" w:rsidP="000B4377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7323D3" w:rsidRPr="00A070B7" w:rsidRDefault="007323D3" w:rsidP="000B4377">
            <w:r w:rsidRPr="00A070B7">
              <w:t>La rubrica valutativa terr</w:t>
            </w:r>
            <w:r w:rsidR="00DC3431" w:rsidRPr="00A070B7">
              <w:t xml:space="preserve">à conto dei seguenti livelli : </w:t>
            </w:r>
          </w:p>
          <w:p w:rsidR="007323D3" w:rsidRPr="00A070B7" w:rsidRDefault="007323D3" w:rsidP="000B4377">
            <w:r w:rsidRPr="00A070B7">
              <w:t>1)insufficiente da 1 a 4 : conoscenze e competenze minime non acquisite.</w:t>
            </w:r>
          </w:p>
          <w:p w:rsidR="007323D3" w:rsidRPr="00A070B7" w:rsidRDefault="007323D3" w:rsidP="000B4377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7323D3" w:rsidRPr="00A070B7" w:rsidRDefault="007323D3" w:rsidP="000B4377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7323D3" w:rsidRPr="00A070B7" w:rsidRDefault="007323D3" w:rsidP="000B4377">
            <w:r w:rsidRPr="00A070B7">
              <w:t xml:space="preserve">4)   avanzato da 9 a 10 : lo studente svolge compiti e problemi complessi in situazioni anche non note,          mostrando  padronanza nell’uso delle conoscenze e delle abilità. Sa proporre e sostenere le proprie opinioni e assumere autonomamente decisioni </w:t>
            </w:r>
            <w:r w:rsidRPr="00A070B7">
              <w:lastRenderedPageBreak/>
              <w:t>consapevoli.</w:t>
            </w:r>
          </w:p>
          <w:p w:rsidR="007323D3" w:rsidRPr="00A070B7" w:rsidRDefault="007323D3" w:rsidP="000B4377"/>
        </w:tc>
      </w:tr>
      <w:tr w:rsidR="007323D3" w:rsidRPr="00A070B7" w:rsidTr="000B4377">
        <w:trPr>
          <w:trHeight w:val="843"/>
          <w:jc w:val="center"/>
        </w:trPr>
        <w:tc>
          <w:tcPr>
            <w:tcW w:w="2860" w:type="dxa"/>
            <w:vAlign w:val="center"/>
          </w:tcPr>
          <w:p w:rsidR="007323D3" w:rsidRPr="00A070B7" w:rsidRDefault="007323D3" w:rsidP="000B4377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3D3" w:rsidRPr="00A070B7" w:rsidRDefault="007323D3" w:rsidP="00346433">
            <w:pPr>
              <w:pStyle w:val="Paragrafoelenco"/>
              <w:numPr>
                <w:ilvl w:val="0"/>
                <w:numId w:val="4"/>
              </w:numPr>
              <w:ind w:left="359" w:hanging="283"/>
            </w:pPr>
            <w:r w:rsidRPr="00A070B7">
              <w:t>prova strutturata</w:t>
            </w:r>
          </w:p>
          <w:p w:rsidR="007323D3" w:rsidRPr="00A070B7" w:rsidRDefault="007323D3" w:rsidP="00346433">
            <w:pPr>
              <w:pStyle w:val="Paragrafoelenco"/>
              <w:numPr>
                <w:ilvl w:val="0"/>
                <w:numId w:val="4"/>
              </w:numPr>
              <w:ind w:left="359" w:hanging="283"/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7323D3" w:rsidRPr="00A070B7" w:rsidRDefault="007323D3" w:rsidP="000B4377">
            <w:r w:rsidRPr="00A070B7">
              <w:t>□  prova in laboratorio</w:t>
            </w:r>
          </w:p>
          <w:p w:rsidR="007323D3" w:rsidRPr="00A070B7" w:rsidRDefault="007323D3" w:rsidP="000B4377">
            <w:r w:rsidRPr="00A070B7">
              <w:t>□  relazione</w:t>
            </w:r>
          </w:p>
          <w:p w:rsidR="007323D3" w:rsidRPr="00A070B7" w:rsidRDefault="007323D3" w:rsidP="000B4377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7323D3" w:rsidRPr="00A070B7" w:rsidRDefault="007323D3" w:rsidP="000B4377">
            <w:r w:rsidRPr="00A070B7">
              <w:t>□  comprensione del testo</w:t>
            </w:r>
          </w:p>
          <w:p w:rsidR="007323D3" w:rsidRPr="00A070B7" w:rsidRDefault="007323D3" w:rsidP="000B4377">
            <w:r w:rsidRPr="00A070B7">
              <w:t>□  prova di simulazione</w:t>
            </w:r>
          </w:p>
          <w:p w:rsidR="007323D3" w:rsidRPr="00A070B7" w:rsidRDefault="007323D3" w:rsidP="000B4377">
            <w:r w:rsidRPr="00A070B7">
              <w:t>□  soluzione di problemi</w:t>
            </w:r>
          </w:p>
          <w:p w:rsidR="007323D3" w:rsidRPr="00A070B7" w:rsidRDefault="007323D3" w:rsidP="000B4377">
            <w:r w:rsidRPr="00A070B7">
              <w:t>□  elaborazioni grafiche</w:t>
            </w:r>
          </w:p>
        </w:tc>
        <w:tc>
          <w:tcPr>
            <w:tcW w:w="34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323D3" w:rsidRPr="00A070B7" w:rsidRDefault="007323D3" w:rsidP="000B4377"/>
        </w:tc>
      </w:tr>
      <w:tr w:rsidR="006D6E94" w:rsidRPr="00A070B7" w:rsidTr="000B4377">
        <w:trPr>
          <w:trHeight w:val="669"/>
          <w:jc w:val="center"/>
        </w:trPr>
        <w:tc>
          <w:tcPr>
            <w:tcW w:w="2860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11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conoscere le caratteristiche peculiari della riproduzione cellulare </w:t>
            </w:r>
          </w:p>
          <w:p w:rsidR="006D6E94" w:rsidRDefault="006D6E9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conoscere la struttura degli acidi nucleici </w:t>
            </w:r>
          </w:p>
        </w:tc>
      </w:tr>
      <w:tr w:rsidR="006D6E94" w:rsidRPr="00A070B7" w:rsidTr="000B4377">
        <w:trPr>
          <w:trHeight w:val="889"/>
          <w:jc w:val="center"/>
        </w:trPr>
        <w:tc>
          <w:tcPr>
            <w:tcW w:w="2860" w:type="dxa"/>
            <w:vAlign w:val="center"/>
          </w:tcPr>
          <w:p w:rsidR="006D6E94" w:rsidRPr="00A070B7" w:rsidRDefault="006D6E94" w:rsidP="000B4377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119" w:type="dxa"/>
            <w:gridSpan w:val="5"/>
          </w:tcPr>
          <w:p w:rsidR="006D6E94" w:rsidRPr="00A070B7" w:rsidRDefault="006D6E94" w:rsidP="000B437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6D6E94" w:rsidRPr="00A070B7" w:rsidRDefault="006D6E94" w:rsidP="000B4377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323D3" w:rsidRDefault="007323D3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Pr="00A070B7" w:rsidRDefault="00FC4C75" w:rsidP="00FC4C75">
      <w:pPr>
        <w:rPr>
          <w:b/>
        </w:rPr>
      </w:pPr>
    </w:p>
    <w:p w:rsidR="00FC4C75" w:rsidRPr="00A070B7" w:rsidRDefault="00FC4C75" w:rsidP="00FC4C75">
      <w:pPr>
        <w:rPr>
          <w:bCs/>
          <w:sz w:val="22"/>
          <w:szCs w:val="22"/>
        </w:rPr>
      </w:pPr>
      <w:r w:rsidRPr="00A070B7">
        <w:rPr>
          <w:b/>
        </w:rPr>
        <w:t>MODULO N.</w:t>
      </w:r>
      <w:r>
        <w:rPr>
          <w:b/>
        </w:rPr>
        <w:t xml:space="preserve">4 </w:t>
      </w:r>
      <w:r w:rsidRPr="00A070B7">
        <w:rPr>
          <w:b/>
        </w:rPr>
        <w:t xml:space="preserve"> Funzione: </w:t>
      </w:r>
      <w:r w:rsidRPr="00A070B7">
        <w:rPr>
          <w:bCs/>
          <w:sz w:val="22"/>
          <w:szCs w:val="22"/>
        </w:rPr>
        <w:t xml:space="preserve"> </w:t>
      </w:r>
      <w:r>
        <w:rPr>
          <w:b/>
          <w:bCs/>
          <w:sz w:val="23"/>
          <w:szCs w:val="23"/>
        </w:rPr>
        <w:t xml:space="preserve">ANATOMIA UMANA </w:t>
      </w:r>
      <w:r w:rsidRPr="00A070B7">
        <w:rPr>
          <w:bCs/>
          <w:sz w:val="16"/>
          <w:szCs w:val="16"/>
        </w:rPr>
        <w:t xml:space="preserve">(STCW 95 </w:t>
      </w:r>
      <w:proofErr w:type="spellStart"/>
      <w:r w:rsidRPr="00A070B7">
        <w:rPr>
          <w:bCs/>
          <w:sz w:val="16"/>
          <w:szCs w:val="16"/>
        </w:rPr>
        <w:t>Emended</w:t>
      </w:r>
      <w:proofErr w:type="spellEnd"/>
      <w:r w:rsidRPr="00A070B7">
        <w:rPr>
          <w:bCs/>
          <w:sz w:val="16"/>
          <w:szCs w:val="16"/>
        </w:rPr>
        <w:t xml:space="preserve"> 2010) – NON Applicabile</w:t>
      </w:r>
    </w:p>
    <w:p w:rsidR="00FC4C75" w:rsidRPr="00A070B7" w:rsidRDefault="00FC4C75" w:rsidP="00FC4C75">
      <w:pPr>
        <w:rPr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FC4C75" w:rsidRPr="00A070B7" w:rsidTr="007B731A">
        <w:trPr>
          <w:trHeight w:val="645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BFBFBF"/>
          </w:tcPr>
          <w:p w:rsidR="00FC4C75" w:rsidRPr="00A070B7" w:rsidRDefault="00FC4C75" w:rsidP="007B731A">
            <w:pPr>
              <w:pStyle w:val="Titolo2"/>
              <w:spacing w:before="60"/>
              <w:jc w:val="center"/>
            </w:pPr>
            <w:r w:rsidRPr="00A070B7">
              <w:t xml:space="preserve">Competenza (riferimento STCW 95 </w:t>
            </w:r>
            <w:proofErr w:type="spellStart"/>
            <w:r w:rsidRPr="00A070B7">
              <w:t>Emended</w:t>
            </w:r>
            <w:proofErr w:type="spellEnd"/>
            <w:r w:rsidRPr="00A070B7">
              <w:t xml:space="preserve"> 2010) </w:t>
            </w:r>
          </w:p>
          <w:p w:rsidR="00FC4C75" w:rsidRPr="00A070B7" w:rsidRDefault="00FC4C75" w:rsidP="007B731A"/>
        </w:tc>
      </w:tr>
      <w:tr w:rsidR="00FC4C75" w:rsidRPr="00A070B7" w:rsidTr="007B731A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FC4C75" w:rsidRPr="00A070B7" w:rsidRDefault="00FC4C75" w:rsidP="007B731A">
            <w:pPr>
              <w:pStyle w:val="Titolo2"/>
              <w:jc w:val="center"/>
              <w:rPr>
                <w:b w:val="0"/>
                <w:bCs w:val="0"/>
              </w:rPr>
            </w:pPr>
            <w:r w:rsidRPr="00A070B7">
              <w:t xml:space="preserve">Competenza LL GG </w:t>
            </w:r>
          </w:p>
        </w:tc>
      </w:tr>
      <w:tr w:rsidR="00FC4C75" w:rsidRPr="00A070B7" w:rsidTr="007B731A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FC4C75" w:rsidRPr="00244246" w:rsidRDefault="00FC4C75" w:rsidP="007B731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Osservare, descrivere ed analizzare fenomeni appartenenti alla realtà naturale e artificiale e riconoscere nelle varie forme i concetti di sistema e di complessità </w:t>
            </w:r>
          </w:p>
        </w:tc>
      </w:tr>
      <w:tr w:rsidR="00FC4C75" w:rsidRPr="00A070B7" w:rsidTr="007B731A">
        <w:trPr>
          <w:trHeight w:val="566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 xml:space="preserve">Prerequisiti </w:t>
            </w:r>
          </w:p>
        </w:tc>
        <w:tc>
          <w:tcPr>
            <w:tcW w:w="7426" w:type="dxa"/>
          </w:tcPr>
          <w:p w:rsidR="00FC4C75" w:rsidRDefault="00FC4C75" w:rsidP="007B731A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Conoscenze basilari della chimica </w:t>
            </w:r>
          </w:p>
          <w:p w:rsidR="00FC4C75" w:rsidRDefault="00FC4C75" w:rsidP="007B731A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Conoscenze basilari della fisica </w:t>
            </w:r>
          </w:p>
        </w:tc>
      </w:tr>
      <w:tr w:rsidR="00FC4C75" w:rsidRPr="00A070B7" w:rsidTr="007B731A">
        <w:trPr>
          <w:trHeight w:val="878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Discipline correlate</w:t>
            </w:r>
          </w:p>
        </w:tc>
        <w:tc>
          <w:tcPr>
            <w:tcW w:w="7426" w:type="dxa"/>
            <w:vAlign w:val="center"/>
          </w:tcPr>
          <w:p w:rsidR="00FC4C75" w:rsidRPr="00A070B7" w:rsidRDefault="00FC4C75" w:rsidP="007B731A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CHIMICA </w:t>
            </w:r>
          </w:p>
          <w:p w:rsidR="00FC4C75" w:rsidRPr="00A070B7" w:rsidRDefault="00FC4C75" w:rsidP="007B731A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070B7">
              <w:rPr>
                <w:rFonts w:ascii="Times New Roman" w:hAnsi="Times New Roman" w:cs="Times New Roman"/>
                <w:sz w:val="18"/>
                <w:szCs w:val="18"/>
              </w:rPr>
              <w:t xml:space="preserve"> FISICA </w:t>
            </w:r>
          </w:p>
          <w:p w:rsidR="00FC4C75" w:rsidRPr="00A070B7" w:rsidRDefault="00FC4C75" w:rsidP="007B731A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FC4C75" w:rsidRPr="00A070B7" w:rsidTr="007B731A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C4C75" w:rsidRPr="00A070B7" w:rsidRDefault="00FC4C75" w:rsidP="007B731A">
            <w:pPr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FC4C75" w:rsidRPr="00A070B7" w:rsidTr="007B731A">
        <w:trPr>
          <w:cantSplit/>
          <w:trHeight w:val="519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FC4C75" w:rsidRDefault="00FC4C75" w:rsidP="007B731A">
            <w:pPr>
              <w:pStyle w:val="Default"/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Descrivere il corpo umano, analizzando le interconnessioni tra i sistemi e gli apparati </w:t>
            </w:r>
          </w:p>
        </w:tc>
      </w:tr>
      <w:tr w:rsidR="00FC4C75" w:rsidRPr="00A070B7" w:rsidTr="007B731A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 xml:space="preserve">Abilità </w:t>
            </w:r>
          </w:p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</w:tcPr>
          <w:p w:rsidR="00FC4C75" w:rsidRDefault="00FC4C75" w:rsidP="007B731A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Descrivere la nutrizione come un processo che accomuna tutti i viventi </w:t>
            </w:r>
          </w:p>
          <w:p w:rsidR="00FC4C75" w:rsidRDefault="00FC4C75" w:rsidP="007B731A">
            <w:pPr>
              <w:pStyle w:val="Defaul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Descrivere il processo di nutrizione negli esseri umani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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Analizzare la propria dieta giornaliera e verificare che essa sia corretta e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bilanciata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Identificare il corretto rapporto tra il processo di respirazione polmonare e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quello di respirazione cellulare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Spiegare il meccanismo della respirazione umana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Collegare correttamente la funzione del sistema respiratorio e di quello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circolatorio umano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Illustrare le caratteristiche del sistema circolatorio umano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Descrivere l’anatomia e la funzione del sistema immunitario umano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 Descrivere il meccanismo d’azione delle vaccinazioni </w:t>
            </w:r>
          </w:p>
        </w:tc>
      </w:tr>
      <w:tr w:rsidR="00FC4C75" w:rsidRPr="00A070B7" w:rsidTr="007B731A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FC4C75" w:rsidRPr="00A070B7" w:rsidRDefault="00FC4C75" w:rsidP="007B731A">
            <w:pPr>
              <w:spacing w:before="60" w:after="60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 w:rsidRPr="00A070B7"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FC4C75" w:rsidRPr="00A070B7" w:rsidTr="007B731A">
        <w:trPr>
          <w:trHeight w:val="881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 xml:space="preserve">Conoscenze LLGG </w:t>
            </w:r>
          </w:p>
        </w:tc>
        <w:tc>
          <w:tcPr>
            <w:tcW w:w="7426" w:type="dxa"/>
          </w:tcPr>
          <w:p w:rsidR="00FC4C75" w:rsidRDefault="00FC4C75" w:rsidP="007B73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Il corpo umano come un sistema complesso: omeostasi e stato di salute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le malattie: prevenzione e stili di vita ( disturbi alimentari, fumo, alcol, droghe e</w:t>
            </w:r>
          </w:p>
          <w:p w:rsidR="00FC4C75" w:rsidRDefault="00FC4C75" w:rsidP="007B731A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sostanze stupefacenti, infezioni sessualmente trasmissibili). </w:t>
            </w:r>
          </w:p>
        </w:tc>
      </w:tr>
      <w:tr w:rsidR="00FC4C75" w:rsidRPr="00A070B7" w:rsidTr="007B731A">
        <w:trPr>
          <w:trHeight w:val="674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Conoscenze</w:t>
            </w:r>
          </w:p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da formulare</w:t>
            </w:r>
          </w:p>
        </w:tc>
        <w:tc>
          <w:tcPr>
            <w:tcW w:w="7426" w:type="dxa"/>
          </w:tcPr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conoscere l’anatomia e la fisiologia dell’apparato digerente, respiratorio, </w:t>
            </w:r>
          </w:p>
          <w:p w:rsidR="00FC4C75" w:rsidRDefault="00FC4C75" w:rsidP="007B731A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circolatorio e gli stili di vita da adottare per salvaguardare la salute dell’uomo </w:t>
            </w:r>
          </w:p>
        </w:tc>
      </w:tr>
      <w:tr w:rsidR="00FC4C75" w:rsidRPr="00A070B7" w:rsidTr="007B731A">
        <w:trPr>
          <w:trHeight w:val="2010"/>
          <w:jc w:val="center"/>
        </w:trPr>
        <w:tc>
          <w:tcPr>
            <w:tcW w:w="2891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Contenuti disciplinari</w:t>
            </w:r>
          </w:p>
        </w:tc>
        <w:tc>
          <w:tcPr>
            <w:tcW w:w="7426" w:type="dxa"/>
          </w:tcPr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1.1 L’alimentazione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1.1.1 Le trasformazioni del </w:t>
            </w:r>
            <w:proofErr w:type="spellStart"/>
            <w:r>
              <w:rPr>
                <w:sz w:val="23"/>
                <w:szCs w:val="23"/>
              </w:rPr>
              <w:t>cibo;il</w:t>
            </w:r>
            <w:proofErr w:type="spellEnd"/>
            <w:r>
              <w:rPr>
                <w:sz w:val="23"/>
                <w:szCs w:val="23"/>
              </w:rPr>
              <w:t xml:space="preserve"> tubo digerente </w:t>
            </w:r>
            <w:proofErr w:type="spellStart"/>
            <w:r>
              <w:rPr>
                <w:sz w:val="23"/>
                <w:szCs w:val="23"/>
              </w:rPr>
              <w:t>umano;la</w:t>
            </w:r>
            <w:proofErr w:type="spellEnd"/>
            <w:r>
              <w:rPr>
                <w:sz w:val="23"/>
                <w:szCs w:val="23"/>
              </w:rPr>
              <w:t xml:space="preserve"> bocca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1.1.2 Il movimento del cibo nel tubo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digerente;lo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stomaco;il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fegato e il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pancreas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1.1.3 L’intestino </w:t>
            </w:r>
            <w:proofErr w:type="spellStart"/>
            <w:r>
              <w:rPr>
                <w:sz w:val="23"/>
                <w:szCs w:val="23"/>
              </w:rPr>
              <w:t>tenue;l’intestino</w:t>
            </w:r>
            <w:proofErr w:type="spellEnd"/>
            <w:r>
              <w:rPr>
                <w:sz w:val="23"/>
                <w:szCs w:val="23"/>
              </w:rPr>
              <w:t xml:space="preserve"> crasso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1.1.4 Le molecole negli alimenti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1.2 Gli scambi gassosi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1.2.1 Perché gli organismi respirano </w:t>
            </w:r>
          </w:p>
          <w:p w:rsidR="00FC4C75" w:rsidRDefault="00FC4C75" w:rsidP="007B731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1.2.2 L’apparato respiratorio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umano;il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meccanismo della ventilazione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            polmonare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1.2.3 Il trasporto dei gas respiratori nel sangue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1.3 Il trasporto e le difese immunitarie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1.3.1 La circolazione nei vertebrati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1.3.2 L’apparato cardiovascolare umano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1.3.3 Il cuore </w:t>
            </w:r>
            <w:proofErr w:type="spellStart"/>
            <w:r>
              <w:rPr>
                <w:sz w:val="23"/>
                <w:szCs w:val="23"/>
              </w:rPr>
              <w:t>umano;il</w:t>
            </w:r>
            <w:proofErr w:type="spellEnd"/>
            <w:r>
              <w:rPr>
                <w:sz w:val="23"/>
                <w:szCs w:val="23"/>
              </w:rPr>
              <w:t xml:space="preserve"> sangue </w:t>
            </w:r>
          </w:p>
          <w:p w:rsidR="00FC4C75" w:rsidRDefault="00FC4C75" w:rsidP="007B731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 1.3.4 Il sistema </w:t>
            </w:r>
            <w:proofErr w:type="spellStart"/>
            <w:r>
              <w:rPr>
                <w:sz w:val="23"/>
                <w:szCs w:val="23"/>
              </w:rPr>
              <w:t>linfatico;il</w:t>
            </w:r>
            <w:proofErr w:type="spellEnd"/>
            <w:r>
              <w:rPr>
                <w:sz w:val="23"/>
                <w:szCs w:val="23"/>
              </w:rPr>
              <w:t xml:space="preserve"> sistema immunitario </w:t>
            </w:r>
          </w:p>
        </w:tc>
      </w:tr>
    </w:tbl>
    <w:p w:rsidR="00FC4C75" w:rsidRPr="00A070B7" w:rsidRDefault="00FC4C75" w:rsidP="00FC4C75">
      <w:pPr>
        <w:tabs>
          <w:tab w:val="left" w:pos="2891"/>
        </w:tabs>
        <w:rPr>
          <w:sz w:val="22"/>
          <w:szCs w:val="22"/>
          <w:u w:val="single"/>
        </w:rPr>
      </w:pPr>
    </w:p>
    <w:tbl>
      <w:tblPr>
        <w:tblW w:w="10093" w:type="dxa"/>
        <w:jc w:val="center"/>
        <w:tblInd w:w="-3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744"/>
        <w:gridCol w:w="1815"/>
        <w:gridCol w:w="1701"/>
      </w:tblGrid>
      <w:tr w:rsidR="00FC4C75" w:rsidRPr="00A070B7" w:rsidTr="007B731A">
        <w:trPr>
          <w:trHeight w:val="392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rPr>
                <w:b w:val="0"/>
                <w:bCs w:val="0"/>
              </w:rPr>
              <w:lastRenderedPageBreak/>
              <w:br w:type="page"/>
            </w:r>
            <w:r w:rsidRPr="00A070B7"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pPr>
              <w:ind w:left="170"/>
            </w:pPr>
            <w:r w:rsidRPr="00A070B7">
              <w:t xml:space="preserve">Durata in ore </w:t>
            </w:r>
          </w:p>
        </w:tc>
        <w:tc>
          <w:tcPr>
            <w:tcW w:w="526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FC4C75" w:rsidRPr="00A070B7" w:rsidRDefault="000B2854" w:rsidP="007B731A">
            <w:pPr>
              <w:ind w:left="170"/>
            </w:pPr>
            <w:r>
              <w:t>26</w:t>
            </w:r>
            <w:r w:rsidR="00FC4C75" w:rsidRPr="00A070B7">
              <w:t xml:space="preserve"> ore</w:t>
            </w:r>
          </w:p>
        </w:tc>
      </w:tr>
      <w:tr w:rsidR="00FC4C75" w:rsidRPr="00A070B7" w:rsidTr="007B731A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pPr>
              <w:pStyle w:val="Titolo2"/>
              <w:jc w:val="center"/>
              <w:rPr>
                <w:highlight w:val="yellow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pPr>
              <w:ind w:left="170"/>
              <w:jc w:val="center"/>
            </w:pPr>
            <w:r w:rsidRPr="00A070B7">
              <w:t>Periodo</w:t>
            </w:r>
          </w:p>
          <w:p w:rsidR="00FC4C75" w:rsidRPr="00A070B7" w:rsidRDefault="00FC4C75" w:rsidP="007B731A">
            <w:pPr>
              <w:ind w:left="170"/>
              <w:jc w:val="center"/>
              <w:rPr>
                <w:sz w:val="16"/>
                <w:szCs w:val="16"/>
              </w:rPr>
            </w:pPr>
            <w:r w:rsidRPr="00A070B7">
              <w:rPr>
                <w:rFonts w:eastAsia="MS Mincho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FC4C75">
            <w:pPr>
              <w:pStyle w:val="Default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Settembre </w:t>
            </w:r>
          </w:p>
          <w:p w:rsidR="00FC4C75" w:rsidRPr="00A070B7" w:rsidRDefault="00FC4C75" w:rsidP="00FC4C75">
            <w:pPr>
              <w:pStyle w:val="Default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Ottobre </w:t>
            </w:r>
          </w:p>
          <w:p w:rsidR="00FC4C75" w:rsidRPr="00A070B7" w:rsidRDefault="00FC4C75" w:rsidP="00FC4C75">
            <w:pPr>
              <w:pStyle w:val="Default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Novembre </w:t>
            </w:r>
          </w:p>
          <w:p w:rsidR="00FC4C75" w:rsidRPr="00A070B7" w:rsidRDefault="00FC4C75" w:rsidP="00FC4C75">
            <w:pPr>
              <w:pStyle w:val="Paragrafoelenco"/>
              <w:numPr>
                <w:ilvl w:val="0"/>
                <w:numId w:val="18"/>
              </w:numPr>
            </w:pPr>
            <w:r w:rsidRPr="00244246">
              <w:rPr>
                <w:sz w:val="23"/>
                <w:szCs w:val="23"/>
              </w:rPr>
              <w:t xml:space="preserve">Dicembre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75" w:rsidRPr="00A070B7" w:rsidRDefault="00FC4C75" w:rsidP="007B731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Gennaio </w:t>
            </w:r>
          </w:p>
          <w:p w:rsidR="00FC4C75" w:rsidRPr="00A070B7" w:rsidRDefault="00FC4C75" w:rsidP="007B731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□ </w:t>
            </w:r>
            <w:proofErr w:type="spellStart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>Febbario</w:t>
            </w:r>
            <w:proofErr w:type="spellEnd"/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FC4C75" w:rsidRPr="00A070B7" w:rsidRDefault="00FC4C75" w:rsidP="000B2854">
            <w:pPr>
              <w:pStyle w:val="Default"/>
              <w:numPr>
                <w:ilvl w:val="0"/>
                <w:numId w:val="25"/>
              </w:numPr>
              <w:ind w:left="243" w:hanging="243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Marzo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C4C75" w:rsidRPr="00A070B7" w:rsidRDefault="00FC4C75" w:rsidP="00FC4C75">
            <w:pPr>
              <w:pStyle w:val="Default"/>
              <w:numPr>
                <w:ilvl w:val="0"/>
                <w:numId w:val="20"/>
              </w:numPr>
              <w:ind w:left="129" w:hanging="1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Aprile </w:t>
            </w:r>
          </w:p>
          <w:p w:rsidR="00FC4C75" w:rsidRPr="00A070B7" w:rsidRDefault="00FC4C75" w:rsidP="00FC4C75">
            <w:pPr>
              <w:pStyle w:val="Default"/>
              <w:numPr>
                <w:ilvl w:val="0"/>
                <w:numId w:val="20"/>
              </w:numPr>
              <w:ind w:left="129" w:hanging="1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Maggio </w:t>
            </w:r>
          </w:p>
          <w:p w:rsidR="00FC4C75" w:rsidRPr="00A070B7" w:rsidRDefault="00FC4C75" w:rsidP="00FC4C75">
            <w:pPr>
              <w:pStyle w:val="Default"/>
              <w:numPr>
                <w:ilvl w:val="0"/>
                <w:numId w:val="20"/>
              </w:numPr>
              <w:ind w:left="129" w:hanging="129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Giugno </w:t>
            </w:r>
          </w:p>
        </w:tc>
      </w:tr>
      <w:tr w:rsidR="00FC4C75" w:rsidRPr="00A070B7" w:rsidTr="007B731A">
        <w:trPr>
          <w:trHeight w:val="1230"/>
          <w:jc w:val="center"/>
        </w:trPr>
        <w:tc>
          <w:tcPr>
            <w:tcW w:w="2860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Metodi Formativi</w:t>
            </w:r>
          </w:p>
          <w:p w:rsidR="00FC4C75" w:rsidRPr="00A070B7" w:rsidRDefault="00FC4C75" w:rsidP="007B731A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r w:rsidRPr="00A070B7">
              <w:t>□ laboratorio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1"/>
              </w:numPr>
              <w:ind w:left="76" w:hanging="142"/>
            </w:pPr>
            <w:r w:rsidRPr="00A070B7">
              <w:t xml:space="preserve"> </w:t>
            </w:r>
            <w:r w:rsidRPr="00A070B7">
              <w:rPr>
                <w:i/>
              </w:rPr>
              <w:t xml:space="preserve"> </w:t>
            </w:r>
            <w:r w:rsidRPr="00A070B7">
              <w:rPr>
                <w:sz w:val="22"/>
                <w:szCs w:val="22"/>
              </w:rPr>
              <w:t>lezione frontale</w:t>
            </w:r>
          </w:p>
          <w:p w:rsidR="00FC4C75" w:rsidRPr="00A070B7" w:rsidRDefault="00FC4C75" w:rsidP="007B731A">
            <w:r w:rsidRPr="00A070B7">
              <w:t xml:space="preserve">□  </w:t>
            </w:r>
            <w:proofErr w:type="spellStart"/>
            <w:r w:rsidRPr="00A070B7">
              <w:t>debriefing</w:t>
            </w:r>
            <w:proofErr w:type="spellEnd"/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 w:rsidRPr="00A070B7">
              <w:t>esercitazioni</w:t>
            </w:r>
          </w:p>
          <w:p w:rsidR="00FC4C75" w:rsidRPr="00A070B7" w:rsidRDefault="00FC4C75" w:rsidP="007B731A">
            <w:pPr>
              <w:jc w:val="both"/>
            </w:pPr>
            <w:r w:rsidRPr="00A070B7">
              <w:t>□  dialogo formativo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2"/>
              </w:numPr>
              <w:ind w:left="218" w:hanging="218"/>
            </w:pPr>
            <w:proofErr w:type="spellStart"/>
            <w:r w:rsidRPr="00A070B7">
              <w:t>problem</w:t>
            </w:r>
            <w:proofErr w:type="spellEnd"/>
            <w:r w:rsidRPr="00A070B7">
              <w:t xml:space="preserve"> </w:t>
            </w:r>
            <w:proofErr w:type="spellStart"/>
            <w:r w:rsidRPr="00A070B7">
              <w:t>solving</w:t>
            </w:r>
            <w:proofErr w:type="spellEnd"/>
          </w:p>
          <w:p w:rsidR="00FC4C75" w:rsidRPr="00A070B7" w:rsidRDefault="00FC4C75" w:rsidP="007B731A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 problem 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C75" w:rsidRPr="00A070B7" w:rsidRDefault="00FC4C75" w:rsidP="007B731A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alternanza</w:t>
            </w:r>
            <w:proofErr w:type="spellEnd"/>
          </w:p>
          <w:p w:rsidR="00FC4C75" w:rsidRPr="00A070B7" w:rsidRDefault="00FC4C75" w:rsidP="007B731A">
            <w:pPr>
              <w:rPr>
                <w:lang w:val="en-US"/>
              </w:rPr>
            </w:pPr>
            <w:r w:rsidRPr="00A070B7">
              <w:rPr>
                <w:lang w:val="en-US"/>
              </w:rPr>
              <w:t>□ project work</w:t>
            </w:r>
          </w:p>
          <w:p w:rsidR="00FC4C75" w:rsidRPr="00A070B7" w:rsidRDefault="00FC4C75" w:rsidP="007B731A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</w:t>
            </w:r>
            <w:proofErr w:type="spellStart"/>
            <w:r w:rsidRPr="00A070B7">
              <w:rPr>
                <w:lang w:val="en-US"/>
              </w:rPr>
              <w:t>simulazione</w:t>
            </w:r>
            <w:proofErr w:type="spellEnd"/>
            <w:r w:rsidRPr="00A070B7">
              <w:rPr>
                <w:lang w:val="en-US"/>
              </w:rPr>
              <w:t xml:space="preserve"> – virtual Lab</w:t>
            </w:r>
          </w:p>
          <w:p w:rsidR="00FC4C75" w:rsidRPr="00A070B7" w:rsidRDefault="00FC4C75" w:rsidP="007B731A">
            <w:pPr>
              <w:rPr>
                <w:lang w:val="en-US"/>
              </w:rPr>
            </w:pPr>
            <w:r w:rsidRPr="00A070B7">
              <w:rPr>
                <w:lang w:val="en-US"/>
              </w:rPr>
              <w:t xml:space="preserve">□ e-learning </w:t>
            </w:r>
          </w:p>
          <w:p w:rsidR="00FC4C75" w:rsidRPr="00A070B7" w:rsidRDefault="00FC4C75" w:rsidP="007B731A">
            <w:r w:rsidRPr="00A070B7">
              <w:t xml:space="preserve">□ brain – </w:t>
            </w:r>
            <w:proofErr w:type="spellStart"/>
            <w:r w:rsidRPr="00A070B7">
              <w:t>storming</w:t>
            </w:r>
            <w:proofErr w:type="spellEnd"/>
          </w:p>
          <w:p w:rsidR="00FC4C75" w:rsidRPr="00A070B7" w:rsidRDefault="00FC4C75" w:rsidP="007B731A">
            <w:r w:rsidRPr="00A070B7">
              <w:t>□ percorso autoapprendimento</w:t>
            </w:r>
          </w:p>
          <w:p w:rsidR="00FC4C75" w:rsidRPr="00A070B7" w:rsidRDefault="00FC4C75" w:rsidP="007B731A">
            <w:pPr>
              <w:rPr>
                <w:i/>
              </w:rPr>
            </w:pPr>
            <w:r w:rsidRPr="00A070B7">
              <w:t>□ Altro (specificare)Metodologie specifiche per i  DSA</w:t>
            </w:r>
          </w:p>
        </w:tc>
      </w:tr>
      <w:tr w:rsidR="00FC4C75" w:rsidRPr="00A070B7" w:rsidTr="007B731A">
        <w:trPr>
          <w:trHeight w:val="795"/>
          <w:jc w:val="center"/>
        </w:trPr>
        <w:tc>
          <w:tcPr>
            <w:tcW w:w="2860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Mezzi, strumenti</w:t>
            </w:r>
          </w:p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 xml:space="preserve">e sussidi </w:t>
            </w:r>
          </w:p>
          <w:p w:rsidR="00FC4C75" w:rsidRPr="00A070B7" w:rsidRDefault="00FC4C75" w:rsidP="007B731A">
            <w:pPr>
              <w:autoSpaceDE w:val="0"/>
              <w:autoSpaceDN w:val="0"/>
              <w:adjustRightInd w:val="0"/>
              <w:jc w:val="center"/>
              <w:rPr>
                <w:strike/>
              </w:rPr>
            </w:pPr>
            <w:r w:rsidRPr="00A070B7">
              <w:rPr>
                <w:rFonts w:eastAsia="MS Mincho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r w:rsidRPr="00A070B7">
              <w:t xml:space="preserve">□  attrezzature di laboratorio     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2"/>
              </w:numPr>
            </w:pPr>
            <w:r w:rsidRPr="00A070B7">
              <w:t>PC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2"/>
              </w:numPr>
            </w:pPr>
            <w:r w:rsidRPr="00A070B7">
              <w:t>modelli grafici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2"/>
              </w:numPr>
            </w:pPr>
            <w:r w:rsidRPr="00A070B7">
              <w:t>video animazioni</w:t>
            </w:r>
          </w:p>
          <w:p w:rsidR="00FC4C75" w:rsidRPr="00A070B7" w:rsidRDefault="00FC4C75" w:rsidP="007B731A">
            <w:r w:rsidRPr="00A070B7">
              <w:t xml:space="preserve">     ○ ………..</w:t>
            </w:r>
          </w:p>
          <w:p w:rsidR="00FC4C75" w:rsidRPr="00A070B7" w:rsidRDefault="00FC4C75" w:rsidP="007B731A">
            <w:r w:rsidRPr="00A070B7">
              <w:t>□  simulatore</w:t>
            </w:r>
          </w:p>
          <w:p w:rsidR="00FC4C75" w:rsidRPr="00A070B7" w:rsidRDefault="00FC4C75" w:rsidP="007B731A">
            <w:r w:rsidRPr="00A070B7">
              <w:t>□  monografie di apparati</w:t>
            </w:r>
          </w:p>
          <w:p w:rsidR="00FC4C75" w:rsidRPr="00A070B7" w:rsidRDefault="00FC4C75" w:rsidP="007B731A">
            <w:r w:rsidRPr="00A070B7">
              <w:t xml:space="preserve">□  </w:t>
            </w:r>
            <w:proofErr w:type="spellStart"/>
            <w:r w:rsidRPr="00A070B7">
              <w:t>virtual</w:t>
            </w:r>
            <w:proofErr w:type="spellEnd"/>
            <w:r w:rsidRPr="00A070B7">
              <w:t xml:space="preserve"> - lab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C75" w:rsidRPr="00A070B7" w:rsidRDefault="00FC4C75" w:rsidP="007B731A">
            <w:r w:rsidRPr="00A070B7">
              <w:t>□  dispense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  libro di testo</w:t>
            </w:r>
          </w:p>
          <w:p w:rsidR="00FC4C75" w:rsidRPr="00A070B7" w:rsidRDefault="00FC4C75" w:rsidP="007B731A">
            <w:r w:rsidRPr="00A070B7">
              <w:t>□  pubblicazioni ed e-book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3"/>
              </w:num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apparati multimediali</w:t>
            </w:r>
          </w:p>
          <w:p w:rsidR="00FC4C75" w:rsidRPr="00A070B7" w:rsidRDefault="00FC4C75" w:rsidP="007B731A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strumenti per calcolo elettronico</w:t>
            </w:r>
          </w:p>
          <w:p w:rsidR="00FC4C75" w:rsidRPr="00A070B7" w:rsidRDefault="00FC4C75" w:rsidP="007B731A">
            <w:r w:rsidRPr="00A070B7">
              <w:t>□ Strumenti di misura</w:t>
            </w:r>
          </w:p>
          <w:p w:rsidR="00FC4C75" w:rsidRPr="00A070B7" w:rsidRDefault="00FC4C75" w:rsidP="007B731A">
            <w:r w:rsidRPr="00A070B7">
              <w:t xml:space="preserve">□  Cartografia </w:t>
            </w:r>
            <w:proofErr w:type="spellStart"/>
            <w:r w:rsidRPr="00A070B7">
              <w:t>tradiz</w:t>
            </w:r>
            <w:proofErr w:type="spellEnd"/>
            <w:r w:rsidRPr="00A070B7">
              <w:t>. e/o elettronica</w:t>
            </w:r>
          </w:p>
          <w:p w:rsidR="00FC4C75" w:rsidRPr="00A070B7" w:rsidRDefault="00FC4C75" w:rsidP="007B731A">
            <w:pPr>
              <w:rPr>
                <w:rFonts w:eastAsia="MS Mincho"/>
                <w:sz w:val="18"/>
                <w:szCs w:val="18"/>
                <w:lang w:eastAsia="ja-JP"/>
              </w:rPr>
            </w:pPr>
            <w:r w:rsidRPr="00A070B7">
              <w:t>□  Altro Metodologie specifiche per i DSA</w:t>
            </w:r>
          </w:p>
        </w:tc>
      </w:tr>
      <w:tr w:rsidR="00FC4C75" w:rsidRPr="00A070B7" w:rsidTr="007B731A">
        <w:trPr>
          <w:trHeight w:val="625"/>
          <w:jc w:val="center"/>
        </w:trPr>
        <w:tc>
          <w:tcPr>
            <w:tcW w:w="10093" w:type="dxa"/>
            <w:gridSpan w:val="6"/>
            <w:shd w:val="clear" w:color="auto" w:fill="002060"/>
            <w:vAlign w:val="center"/>
          </w:tcPr>
          <w:p w:rsidR="00FC4C75" w:rsidRPr="00A070B7" w:rsidRDefault="00FC4C75" w:rsidP="007B731A">
            <w:pPr>
              <w:pStyle w:val="Titolo2"/>
              <w:jc w:val="center"/>
              <w:rPr>
                <w:smallCaps/>
                <w:sz w:val="28"/>
                <w:szCs w:val="28"/>
              </w:rPr>
            </w:pPr>
            <w:r w:rsidRPr="00A070B7">
              <w:rPr>
                <w:smallCaps/>
                <w:sz w:val="28"/>
                <w:szCs w:val="28"/>
              </w:rPr>
              <w:t>Verifiche E Criteri Di Valutazione</w:t>
            </w:r>
          </w:p>
        </w:tc>
      </w:tr>
      <w:tr w:rsidR="00FC4C75" w:rsidRPr="00A070B7" w:rsidTr="007B731A">
        <w:trPr>
          <w:trHeight w:val="2541"/>
          <w:jc w:val="center"/>
        </w:trPr>
        <w:tc>
          <w:tcPr>
            <w:tcW w:w="2860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In itinere</w:t>
            </w:r>
          </w:p>
        </w:tc>
        <w:tc>
          <w:tcPr>
            <w:tcW w:w="3717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pPr>
              <w:pStyle w:val="Paragrafoelenco"/>
              <w:numPr>
                <w:ilvl w:val="0"/>
                <w:numId w:val="3"/>
              </w:numPr>
            </w:pPr>
            <w:r w:rsidRPr="00A070B7">
              <w:t>prova strutturata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3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FC4C75" w:rsidRPr="00A070B7" w:rsidRDefault="00FC4C75" w:rsidP="007B731A">
            <w:r w:rsidRPr="00A070B7">
              <w:t>□  prova in laboratorio</w:t>
            </w:r>
          </w:p>
          <w:p w:rsidR="00FC4C75" w:rsidRPr="00A070B7" w:rsidRDefault="00FC4C75" w:rsidP="007B731A">
            <w:r w:rsidRPr="00A070B7">
              <w:t>□  relazione</w:t>
            </w:r>
          </w:p>
          <w:p w:rsidR="00FC4C75" w:rsidRPr="00A070B7" w:rsidRDefault="00FC4C75" w:rsidP="007B731A">
            <w:r w:rsidRPr="00A070B7">
              <w:t>□</w:t>
            </w:r>
            <w:r w:rsidRPr="00A070B7">
              <w:rPr>
                <w:i/>
              </w:rPr>
              <w:t xml:space="preserve">  </w:t>
            </w:r>
            <w:r w:rsidRPr="00A070B7">
              <w:t>griglie di osservazione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4"/>
              </w:numPr>
            </w:pPr>
            <w:r w:rsidRPr="00A070B7">
              <w:t>comprensione del testo</w:t>
            </w:r>
          </w:p>
          <w:p w:rsidR="00FC4C75" w:rsidRPr="00A070B7" w:rsidRDefault="00FC4C75" w:rsidP="007B731A">
            <w:r w:rsidRPr="00A070B7">
              <w:t>□  saggio breve</w:t>
            </w:r>
          </w:p>
          <w:p w:rsidR="00FC4C75" w:rsidRPr="00A070B7" w:rsidRDefault="00FC4C75" w:rsidP="007B731A">
            <w:r w:rsidRPr="00A070B7">
              <w:t>□  prova di simulazione</w:t>
            </w:r>
          </w:p>
          <w:p w:rsidR="00FC4C75" w:rsidRPr="00A070B7" w:rsidRDefault="00FC4C75" w:rsidP="007B731A">
            <w:r w:rsidRPr="00A070B7">
              <w:t>□  soluzione di problemi</w:t>
            </w:r>
          </w:p>
          <w:p w:rsidR="00FC4C75" w:rsidRPr="00A070B7" w:rsidRDefault="00FC4C75" w:rsidP="007B731A">
            <w:r w:rsidRPr="00A070B7">
              <w:t>□  elaborazioni grafiche</w:t>
            </w:r>
          </w:p>
        </w:tc>
        <w:tc>
          <w:tcPr>
            <w:tcW w:w="351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C4C75" w:rsidRPr="00A070B7" w:rsidRDefault="00FC4C75" w:rsidP="007B731A">
            <w:pPr>
              <w:rPr>
                <w:b/>
              </w:rPr>
            </w:pPr>
            <w:r w:rsidRPr="00A070B7">
              <w:rPr>
                <w:b/>
              </w:rPr>
              <w:t>Criteri di Valutazione</w:t>
            </w:r>
          </w:p>
          <w:p w:rsidR="00FC4C75" w:rsidRPr="00A070B7" w:rsidRDefault="00FC4C75" w:rsidP="007B731A">
            <w:r w:rsidRPr="00A070B7">
              <w:t>Nella valutazione dei risultati conseguiti dagli alunni si terrà conto dei progressi fatti rispetto alla situazione di partenza e del raggiungimento o meno degli obiettivi minimi.</w:t>
            </w:r>
          </w:p>
          <w:p w:rsidR="00FC4C75" w:rsidRPr="00A070B7" w:rsidRDefault="00FC4C75" w:rsidP="007B731A">
            <w:r w:rsidRPr="00A070B7">
              <w:t xml:space="preserve">La rubrica valutativa terrà conto dei seguenti livelli : </w:t>
            </w:r>
          </w:p>
          <w:p w:rsidR="00FC4C75" w:rsidRPr="00A070B7" w:rsidRDefault="00FC4C75" w:rsidP="007B731A">
            <w:r w:rsidRPr="00A070B7">
              <w:t>1)insufficiente da 1 a 4 : conoscenze e competenze minime non acquisite.</w:t>
            </w:r>
          </w:p>
          <w:p w:rsidR="00FC4C75" w:rsidRPr="00A070B7" w:rsidRDefault="00FC4C75" w:rsidP="007B731A">
            <w:r w:rsidRPr="00A070B7">
              <w:t>2) base da 5 a 6: lo studente svolge compiti semplici in situazioni note, mostrando di possedere conoscenze ed abilità essenziali e di saper applicare regole e procedure fondamentali.</w:t>
            </w:r>
          </w:p>
          <w:p w:rsidR="00FC4C75" w:rsidRPr="00A070B7" w:rsidRDefault="00FC4C75" w:rsidP="007B731A">
            <w:r w:rsidRPr="00A070B7"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FC4C75" w:rsidRPr="00A070B7" w:rsidRDefault="00FC4C75" w:rsidP="007B731A">
            <w:r w:rsidRPr="00A070B7">
              <w:t>4)   avanzato da 9 a 10 : lo studente svolge compiti e problemi complessi in situazioni anche non note,          mostrando  padronanza nell’uso delle conoscenze e delle abilità. Sa proporre e sostenere le proprie opinioni e assumere autonomamente decisioni consapevoli.</w:t>
            </w:r>
          </w:p>
        </w:tc>
      </w:tr>
      <w:tr w:rsidR="00FC4C75" w:rsidRPr="00A070B7" w:rsidTr="007B731A">
        <w:trPr>
          <w:trHeight w:val="843"/>
          <w:jc w:val="center"/>
        </w:trPr>
        <w:tc>
          <w:tcPr>
            <w:tcW w:w="2860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Fine modulo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C75" w:rsidRPr="00A070B7" w:rsidRDefault="00FC4C75" w:rsidP="007B731A">
            <w:pPr>
              <w:pStyle w:val="Paragrafoelenco"/>
              <w:numPr>
                <w:ilvl w:val="0"/>
                <w:numId w:val="4"/>
              </w:numPr>
            </w:pPr>
            <w:r w:rsidRPr="00A070B7">
              <w:t>prova strutturata</w:t>
            </w:r>
          </w:p>
          <w:p w:rsidR="00FC4C75" w:rsidRPr="00A070B7" w:rsidRDefault="00FC4C75" w:rsidP="007B731A">
            <w:pPr>
              <w:pStyle w:val="Paragrafoelenco"/>
              <w:numPr>
                <w:ilvl w:val="0"/>
                <w:numId w:val="4"/>
              </w:numPr>
            </w:pPr>
            <w:r w:rsidRPr="00A070B7">
              <w:t xml:space="preserve">prova </w:t>
            </w:r>
            <w:proofErr w:type="spellStart"/>
            <w:r w:rsidRPr="00A070B7">
              <w:t>semistrutturata</w:t>
            </w:r>
            <w:proofErr w:type="spellEnd"/>
          </w:p>
          <w:p w:rsidR="00FC4C75" w:rsidRPr="00A070B7" w:rsidRDefault="00FC4C75" w:rsidP="007B731A">
            <w:r w:rsidRPr="00A070B7">
              <w:t>□  prova in laboratorio</w:t>
            </w:r>
          </w:p>
          <w:p w:rsidR="00FC4C75" w:rsidRPr="00A070B7" w:rsidRDefault="00FC4C75" w:rsidP="007B731A">
            <w:r w:rsidRPr="00A070B7">
              <w:t>□  relazione</w:t>
            </w:r>
          </w:p>
          <w:p w:rsidR="00FC4C75" w:rsidRPr="00A070B7" w:rsidRDefault="00FC4C75" w:rsidP="007B731A">
            <w:r w:rsidRPr="00A070B7">
              <w:rPr>
                <w:i/>
              </w:rPr>
              <w:t xml:space="preserve">□  </w:t>
            </w:r>
            <w:r w:rsidRPr="00A070B7">
              <w:t>griglie di osservazione</w:t>
            </w:r>
          </w:p>
          <w:p w:rsidR="00FC4C75" w:rsidRPr="00A070B7" w:rsidRDefault="00FC4C75" w:rsidP="007B731A">
            <w:r w:rsidRPr="00A070B7">
              <w:t>□  comprensione del testo</w:t>
            </w:r>
          </w:p>
          <w:p w:rsidR="00FC4C75" w:rsidRPr="00A070B7" w:rsidRDefault="00FC4C75" w:rsidP="007B731A">
            <w:r w:rsidRPr="00A070B7">
              <w:t>□  prova di simulazione</w:t>
            </w:r>
          </w:p>
          <w:p w:rsidR="00FC4C75" w:rsidRPr="00A070B7" w:rsidRDefault="00FC4C75" w:rsidP="007B731A">
            <w:r w:rsidRPr="00A070B7">
              <w:t>□  soluzione di problemi</w:t>
            </w:r>
          </w:p>
          <w:p w:rsidR="00FC4C75" w:rsidRPr="00A070B7" w:rsidRDefault="00FC4C75" w:rsidP="007B731A">
            <w:r w:rsidRPr="00A070B7">
              <w:t>□  elaborazioni grafiche</w:t>
            </w:r>
          </w:p>
        </w:tc>
        <w:tc>
          <w:tcPr>
            <w:tcW w:w="3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4C75" w:rsidRPr="00A070B7" w:rsidRDefault="00FC4C75" w:rsidP="007B731A"/>
        </w:tc>
      </w:tr>
      <w:tr w:rsidR="00FC4C75" w:rsidRPr="00A070B7" w:rsidTr="007B731A">
        <w:trPr>
          <w:trHeight w:val="669"/>
          <w:jc w:val="center"/>
        </w:trPr>
        <w:tc>
          <w:tcPr>
            <w:tcW w:w="2860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lastRenderedPageBreak/>
              <w:t>Livelli minimi per le verifiche</w:t>
            </w:r>
          </w:p>
        </w:tc>
        <w:tc>
          <w:tcPr>
            <w:tcW w:w="72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C4C75" w:rsidRDefault="00FC4C75" w:rsidP="007B73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conoscere le caratteristiche peculiari dell’apparato digerente, respiratorio e circolatorio </w:t>
            </w:r>
          </w:p>
          <w:p w:rsidR="00FC4C75" w:rsidRDefault="00FC4C75" w:rsidP="007B731A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 conoscere le principali malattie associate ai diversi apparati studiati </w:t>
            </w:r>
          </w:p>
        </w:tc>
      </w:tr>
      <w:tr w:rsidR="00FC4C75" w:rsidRPr="00A070B7" w:rsidTr="007B731A">
        <w:trPr>
          <w:trHeight w:val="889"/>
          <w:jc w:val="center"/>
        </w:trPr>
        <w:tc>
          <w:tcPr>
            <w:tcW w:w="2860" w:type="dxa"/>
            <w:vAlign w:val="center"/>
          </w:tcPr>
          <w:p w:rsidR="00FC4C75" w:rsidRPr="00A070B7" w:rsidRDefault="00FC4C75" w:rsidP="007B731A">
            <w:pPr>
              <w:pStyle w:val="Titolo2"/>
              <w:jc w:val="center"/>
            </w:pPr>
            <w:r w:rsidRPr="00A070B7">
              <w:t>Azioni di recupero ed  approfondimento</w:t>
            </w:r>
          </w:p>
        </w:tc>
        <w:tc>
          <w:tcPr>
            <w:tcW w:w="7233" w:type="dxa"/>
            <w:gridSpan w:val="5"/>
          </w:tcPr>
          <w:p w:rsidR="00FC4C75" w:rsidRPr="00A070B7" w:rsidRDefault="00FC4C75" w:rsidP="007B731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A070B7">
              <w:rPr>
                <w:rFonts w:ascii="Times New Roman" w:hAnsi="Times New Roman" w:cs="Times New Roman"/>
                <w:sz w:val="23"/>
                <w:szCs w:val="23"/>
              </w:rPr>
              <w:t xml:space="preserve">L’attività di recupero ed approfondimento si svolgeranno in parallelo in orario mattutino ripetendo gli stessi argomenti o ritornando su di essi con modalità diverse e assegnando esercizi a casa. </w:t>
            </w:r>
          </w:p>
          <w:p w:rsidR="00FC4C75" w:rsidRPr="00A070B7" w:rsidRDefault="00FC4C75" w:rsidP="007B731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FC4C75" w:rsidRPr="00A070B7" w:rsidRDefault="00FC4C75" w:rsidP="00FC4C75">
      <w:pPr>
        <w:rPr>
          <w:b/>
          <w:bCs/>
          <w:sz w:val="2"/>
          <w:szCs w:val="2"/>
        </w:rPr>
      </w:pPr>
    </w:p>
    <w:p w:rsidR="00FC4C75" w:rsidRPr="00A070B7" w:rsidRDefault="00FC4C75" w:rsidP="00FC4C75">
      <w:pPr>
        <w:rPr>
          <w:b/>
        </w:rPr>
      </w:pPr>
    </w:p>
    <w:p w:rsidR="00FC4C75" w:rsidRDefault="00FC4C75" w:rsidP="007323D3">
      <w:pPr>
        <w:rPr>
          <w:b/>
        </w:rPr>
      </w:pPr>
    </w:p>
    <w:p w:rsidR="00FC4C75" w:rsidRPr="00A070B7" w:rsidRDefault="00FC4C75" w:rsidP="007323D3">
      <w:pPr>
        <w:rPr>
          <w:b/>
        </w:rPr>
      </w:pPr>
    </w:p>
    <w:p w:rsidR="007323D3" w:rsidRDefault="006D6E94" w:rsidP="007323D3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GRIGLIA DI VALUTAZIONE ( VERIFICHE ORALI )</w:t>
      </w:r>
    </w:p>
    <w:p w:rsidR="006D6E94" w:rsidRDefault="006D6E94" w:rsidP="007323D3">
      <w:pPr>
        <w:rPr>
          <w:b/>
          <w:bCs/>
          <w:sz w:val="23"/>
          <w:szCs w:val="23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2409"/>
        <w:gridCol w:w="3403"/>
        <w:gridCol w:w="2658"/>
      </w:tblGrid>
      <w:tr w:rsidR="006D6E94" w:rsidTr="009F4B13">
        <w:tc>
          <w:tcPr>
            <w:tcW w:w="1951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Voto /1O </w:t>
            </w:r>
          </w:p>
        </w:tc>
        <w:tc>
          <w:tcPr>
            <w:tcW w:w="2409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CONOSCENZE </w:t>
            </w:r>
          </w:p>
        </w:tc>
        <w:tc>
          <w:tcPr>
            <w:tcW w:w="3403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COMPETENZE </w:t>
            </w:r>
          </w:p>
        </w:tc>
        <w:tc>
          <w:tcPr>
            <w:tcW w:w="2658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ABILITA' </w:t>
            </w:r>
          </w:p>
        </w:tc>
      </w:tr>
      <w:tr w:rsidR="006D6E94" w:rsidTr="009F4B13">
        <w:tc>
          <w:tcPr>
            <w:tcW w:w="1951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1-2</w:t>
            </w:r>
          </w:p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Molto negativo</w:t>
            </w:r>
          </w:p>
        </w:tc>
        <w:tc>
          <w:tcPr>
            <w:tcW w:w="2409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espresse</w:t>
            </w:r>
          </w:p>
        </w:tc>
        <w:tc>
          <w:tcPr>
            <w:tcW w:w="3403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evidenziate</w:t>
            </w:r>
          </w:p>
        </w:tc>
        <w:tc>
          <w:tcPr>
            <w:tcW w:w="2658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attivate</w:t>
            </w:r>
          </w:p>
        </w:tc>
      </w:tr>
      <w:tr w:rsidR="006D6E94" w:rsidTr="009F4B13">
        <w:tc>
          <w:tcPr>
            <w:tcW w:w="1951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Gravemente insufficiente</w:t>
            </w:r>
          </w:p>
        </w:tc>
        <w:tc>
          <w:tcPr>
            <w:tcW w:w="2409" w:type="dxa"/>
          </w:tcPr>
          <w:p w:rsidR="006D6E94" w:rsidRDefault="006D6E94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Frammentarie e</w:t>
            </w:r>
            <w:r w:rsidR="009F4B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gravemente</w:t>
            </w:r>
          </w:p>
          <w:p w:rsidR="006D6E94" w:rsidRDefault="006D6E94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lacunose</w:t>
            </w:r>
          </w:p>
        </w:tc>
        <w:tc>
          <w:tcPr>
            <w:tcW w:w="3403" w:type="dxa"/>
          </w:tcPr>
          <w:p w:rsidR="006D6E94" w:rsidRDefault="006D6E94" w:rsidP="009F4B13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Non sa affrontare gli argomenti di studio, anche se guidato. </w:t>
            </w:r>
          </w:p>
          <w:p w:rsidR="006D6E94" w:rsidRDefault="006D6E94" w:rsidP="009F4B13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esprime in modo improprio e scorretto. </w:t>
            </w:r>
          </w:p>
        </w:tc>
        <w:tc>
          <w:tcPr>
            <w:tcW w:w="2658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Compie analisi e sintesi</w:t>
            </w:r>
            <w:r w:rsidR="009F4B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errate a causa della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scarsità delle informazioni. </w:t>
            </w:r>
          </w:p>
        </w:tc>
      </w:tr>
      <w:tr w:rsidR="006D6E94" w:rsidTr="009F4B13">
        <w:tc>
          <w:tcPr>
            <w:tcW w:w="1951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Insufficiente</w:t>
            </w:r>
          </w:p>
        </w:tc>
        <w:tc>
          <w:tcPr>
            <w:tcW w:w="2409" w:type="dxa"/>
          </w:tcPr>
          <w:p w:rsidR="006D6E94" w:rsidRDefault="006D6E94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Gravemente</w:t>
            </w:r>
            <w:r w:rsidR="009F4B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lacunose</w:t>
            </w:r>
          </w:p>
        </w:tc>
        <w:tc>
          <w:tcPr>
            <w:tcW w:w="3403" w:type="dxa"/>
          </w:tcPr>
          <w:p w:rsidR="006D6E94" w:rsidRDefault="006D6E94" w:rsidP="009F4B13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Stenta ad applicare le scarse conoscenze acquisite e commette errori, anche se guidato. Si esprime in modo improprio e scorretto. </w:t>
            </w:r>
          </w:p>
        </w:tc>
        <w:tc>
          <w:tcPr>
            <w:tcW w:w="2658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Compie analisi parziali e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sintesi scorrette. </w:t>
            </w:r>
          </w:p>
        </w:tc>
      </w:tr>
      <w:tr w:rsidR="006D6E94" w:rsidTr="009F4B13">
        <w:tc>
          <w:tcPr>
            <w:tcW w:w="1951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Mediocre</w:t>
            </w:r>
          </w:p>
        </w:tc>
        <w:tc>
          <w:tcPr>
            <w:tcW w:w="2409" w:type="dxa"/>
          </w:tcPr>
          <w:p w:rsidR="006D6E94" w:rsidRDefault="006D6E94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Superficiali</w:t>
            </w:r>
            <w:r w:rsidR="009F4B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</w:t>
            </w:r>
            <w:r w:rsidR="009F4B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parziali</w:t>
            </w:r>
          </w:p>
        </w:tc>
        <w:tc>
          <w:tcPr>
            <w:tcW w:w="3403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le conoscenze che </w:t>
            </w:r>
            <w:r w:rsidR="009F4B13">
              <w:rPr>
                <w:sz w:val="20"/>
                <w:szCs w:val="20"/>
              </w:rPr>
              <w:t xml:space="preserve">risultano </w:t>
            </w:r>
            <w:r>
              <w:rPr>
                <w:sz w:val="20"/>
                <w:szCs w:val="20"/>
              </w:rPr>
              <w:t xml:space="preserve">acquisite in modo prevalentemente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mnemonico e senza una sufficiente padronanza, commettendo alcuni errori,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anche se guidato. Si esprime in modo non sempre appropriato e corretto. </w:t>
            </w:r>
          </w:p>
        </w:tc>
        <w:tc>
          <w:tcPr>
            <w:tcW w:w="2658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parziali e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sintesi imprecise. </w:t>
            </w:r>
          </w:p>
        </w:tc>
      </w:tr>
      <w:tr w:rsidR="006D6E94" w:rsidTr="009F4B13">
        <w:tc>
          <w:tcPr>
            <w:tcW w:w="1951" w:type="dxa"/>
          </w:tcPr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  <w:p w:rsidR="006D6E94" w:rsidRDefault="006D6E94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Sufficiente</w:t>
            </w:r>
          </w:p>
        </w:tc>
        <w:tc>
          <w:tcPr>
            <w:tcW w:w="2409" w:type="dxa"/>
          </w:tcPr>
          <w:p w:rsidR="006D6E94" w:rsidRDefault="006D6E94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Essenziali</w:t>
            </w:r>
          </w:p>
        </w:tc>
        <w:tc>
          <w:tcPr>
            <w:tcW w:w="3403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in modo coerente e sostanzialmente autonomo le conoscenze acquisite, anche se con alcune incertezze.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Utilizza un lessico corretto, anche se elementare e con qualche improprietà. </w:t>
            </w:r>
          </w:p>
        </w:tc>
        <w:tc>
          <w:tcPr>
            <w:tcW w:w="2658" w:type="dxa"/>
          </w:tcPr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complete ma non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approfondite relativamente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 ambiti disciplinari e </w:t>
            </w:r>
          </w:p>
          <w:p w:rsidR="006D6E94" w:rsidRDefault="006D6E9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argomenti studiati. </w:t>
            </w:r>
          </w:p>
        </w:tc>
      </w:tr>
      <w:tr w:rsidR="009F4B13" w:rsidTr="009F4B13">
        <w:tc>
          <w:tcPr>
            <w:tcW w:w="1951" w:type="dxa"/>
          </w:tcPr>
          <w:p w:rsidR="009F4B13" w:rsidRDefault="009F4B13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  <w:p w:rsidR="009F4B13" w:rsidRDefault="009F4B13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Discreto</w:t>
            </w:r>
          </w:p>
        </w:tc>
        <w:tc>
          <w:tcPr>
            <w:tcW w:w="2409" w:type="dxa"/>
          </w:tcPr>
          <w:p w:rsidR="009F4B13" w:rsidRDefault="009F4B13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e appropriate</w:t>
            </w:r>
          </w:p>
        </w:tc>
        <w:tc>
          <w:tcPr>
            <w:tcW w:w="3403" w:type="dxa"/>
          </w:tcPr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Applica, non guidato, le conoscenze e le procedure, pur con qualche incertezza.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esprime con un linguaggio corretto e adeguato. </w:t>
            </w:r>
          </w:p>
        </w:tc>
        <w:tc>
          <w:tcPr>
            <w:tcW w:w="2658" w:type="dxa"/>
          </w:tcPr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in modo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autonomo. </w:t>
            </w:r>
          </w:p>
        </w:tc>
      </w:tr>
      <w:tr w:rsidR="009F4B13" w:rsidTr="009F4B13">
        <w:tc>
          <w:tcPr>
            <w:tcW w:w="1951" w:type="dxa"/>
          </w:tcPr>
          <w:p w:rsidR="009F4B13" w:rsidRDefault="009F4B13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  <w:p w:rsidR="009F4B13" w:rsidRDefault="009F4B13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Buono</w:t>
            </w:r>
          </w:p>
        </w:tc>
        <w:tc>
          <w:tcPr>
            <w:tcW w:w="2409" w:type="dxa"/>
          </w:tcPr>
          <w:p w:rsidR="009F4B13" w:rsidRDefault="009F4B13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Complete, organiche e</w:t>
            </w:r>
          </w:p>
          <w:p w:rsidR="009F4B13" w:rsidRDefault="009F4B13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approfondite</w:t>
            </w:r>
          </w:p>
        </w:tc>
        <w:tc>
          <w:tcPr>
            <w:tcW w:w="3403" w:type="dxa"/>
          </w:tcPr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con sicurezza e prontezza le conoscenze e le procedure in modo autonomo e corretto. Utilizza un lessico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ricco e appropriato. </w:t>
            </w:r>
          </w:p>
        </w:tc>
        <w:tc>
          <w:tcPr>
            <w:tcW w:w="2658" w:type="dxa"/>
          </w:tcPr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e approfondite.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Opera collegamenti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ed esprime valutazioni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 modo autonomo. </w:t>
            </w:r>
          </w:p>
        </w:tc>
      </w:tr>
      <w:tr w:rsidR="009F4B13" w:rsidTr="009F4B13">
        <w:tc>
          <w:tcPr>
            <w:tcW w:w="1951" w:type="dxa"/>
          </w:tcPr>
          <w:p w:rsidR="009F4B13" w:rsidRDefault="009F4B13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9-10</w:t>
            </w:r>
          </w:p>
          <w:p w:rsidR="009F4B13" w:rsidRDefault="009F4B13" w:rsidP="009F4B1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Ottimo/Eccellente</w:t>
            </w:r>
          </w:p>
        </w:tc>
        <w:tc>
          <w:tcPr>
            <w:tcW w:w="2409" w:type="dxa"/>
          </w:tcPr>
          <w:p w:rsidR="009F4B13" w:rsidRDefault="009F4B13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Complete, organiche, approfondite, ampie e</w:t>
            </w:r>
          </w:p>
          <w:p w:rsidR="009F4B13" w:rsidRDefault="009F4B13" w:rsidP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personalizzate</w:t>
            </w:r>
          </w:p>
        </w:tc>
        <w:tc>
          <w:tcPr>
            <w:tcW w:w="3403" w:type="dxa"/>
          </w:tcPr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 con sicurezza e prontezza le conoscenze e le procedure in modo corretto e autonomo anche a problemi complessi.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Espone in modo fluido e utilizza un lessico ricco e appropriato. </w:t>
            </w:r>
          </w:p>
        </w:tc>
        <w:tc>
          <w:tcPr>
            <w:tcW w:w="2658" w:type="dxa"/>
          </w:tcPr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Effettua analisi e sintesi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complete e approfondite,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stabilendo relazioni,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organizzando autonomamente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con padronanza le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conoscenze e le procedure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acquisite, anche in differenti contesti culturali e nel </w:t>
            </w:r>
            <w:proofErr w:type="spellStart"/>
            <w:r>
              <w:rPr>
                <w:sz w:val="20"/>
                <w:szCs w:val="20"/>
              </w:rPr>
              <w:t>problem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solving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9F4B13" w:rsidRDefault="009F4B13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Esprime valutazioni autonome, complete, approfondite e personali </w:t>
            </w:r>
          </w:p>
        </w:tc>
      </w:tr>
    </w:tbl>
    <w:p w:rsidR="009F4B13" w:rsidRPr="009F4B13" w:rsidRDefault="009F4B13" w:rsidP="009F4B13">
      <w:pPr>
        <w:autoSpaceDE w:val="0"/>
        <w:autoSpaceDN w:val="0"/>
        <w:adjustRightInd w:val="0"/>
        <w:rPr>
          <w:color w:val="000000"/>
          <w:sz w:val="23"/>
          <w:szCs w:val="23"/>
        </w:rPr>
      </w:pPr>
      <w:r w:rsidRPr="009F4B13">
        <w:rPr>
          <w:color w:val="000000"/>
          <w:sz w:val="23"/>
          <w:szCs w:val="23"/>
        </w:rPr>
        <w:t xml:space="preserve">Il controllo del profitto scolastico ai fini della valutazione scritta verrà sviluppato come di seguito riportato: </w:t>
      </w:r>
    </w:p>
    <w:p w:rsidR="009F4B13" w:rsidRPr="009F4B13" w:rsidRDefault="009F4B13" w:rsidP="009F4B1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VERIFICHE </w:t>
      </w:r>
      <w:proofErr w:type="spellStart"/>
      <w:r w:rsidRPr="009F4B13">
        <w:rPr>
          <w:rFonts w:ascii="Arial" w:hAnsi="Arial" w:cs="Arial"/>
          <w:b/>
          <w:bCs/>
          <w:color w:val="000000"/>
          <w:sz w:val="20"/>
          <w:szCs w:val="20"/>
        </w:rPr>
        <w:t>STRUTTURATE:si</w:t>
      </w:r>
      <w:proofErr w:type="spellEnd"/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 attribuirà 1 punto ad ogni risposta corretta, 0 punti a quella elusa e/o scorretta o in presenza di cancellature nelle seguenti tipologie: </w:t>
      </w:r>
    </w:p>
    <w:p w:rsidR="009F4B13" w:rsidRPr="009F4B13" w:rsidRDefault="009F4B13" w:rsidP="009F4B1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Vero-Falso; </w:t>
      </w:r>
    </w:p>
    <w:p w:rsidR="009F4B13" w:rsidRPr="009F4B13" w:rsidRDefault="009F4B13" w:rsidP="009F4B1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Completamenti; </w:t>
      </w:r>
    </w:p>
    <w:p w:rsidR="009F4B13" w:rsidRPr="009F4B13" w:rsidRDefault="009F4B13" w:rsidP="009F4B1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Corrispondenze tra parole e/o concetti; </w:t>
      </w:r>
    </w:p>
    <w:p w:rsidR="009F4B13" w:rsidRPr="009F4B13" w:rsidRDefault="009F4B13" w:rsidP="009F4B13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 xml:space="preserve">Scelte multiple ad una o più soluzione: </w:t>
      </w:r>
    </w:p>
    <w:p w:rsidR="00562524" w:rsidRDefault="009F4B13" w:rsidP="009F4B13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9F4B13">
        <w:rPr>
          <w:rFonts w:ascii="Arial" w:hAnsi="Arial" w:cs="Arial"/>
          <w:b/>
          <w:bCs/>
          <w:color w:val="000000"/>
          <w:sz w:val="20"/>
          <w:szCs w:val="20"/>
        </w:rPr>
        <w:t>Prove di comprensione del testo</w:t>
      </w:r>
    </w:p>
    <w:p w:rsidR="009272D3" w:rsidRDefault="00562524" w:rsidP="000B285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562524">
        <w:rPr>
          <w:rFonts w:ascii="Arial" w:hAnsi="Arial" w:cs="Arial"/>
          <w:b/>
          <w:bCs/>
          <w:color w:val="000000"/>
          <w:sz w:val="20"/>
          <w:szCs w:val="20"/>
        </w:rPr>
        <w:t>DOMANDE APERTE</w:t>
      </w:r>
      <w:r w:rsidRPr="00562524">
        <w:rPr>
          <w:rFonts w:ascii="Arial" w:hAnsi="Arial" w:cs="Arial"/>
          <w:color w:val="000000"/>
          <w:sz w:val="20"/>
          <w:szCs w:val="20"/>
        </w:rPr>
        <w:t xml:space="preserve">: </w:t>
      </w:r>
      <w:r w:rsidRPr="00562524">
        <w:rPr>
          <w:rFonts w:ascii="Arial" w:hAnsi="Arial" w:cs="Arial"/>
          <w:b/>
          <w:bCs/>
          <w:color w:val="000000"/>
          <w:sz w:val="20"/>
          <w:szCs w:val="20"/>
        </w:rPr>
        <w:t xml:space="preserve">verranno assegnati punti 2 ad ogni risposta corretta come da griglia di valutazione di seguito riportata </w:t>
      </w:r>
    </w:p>
    <w:p w:rsidR="000B2854" w:rsidRDefault="000B2854" w:rsidP="000B285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B2854" w:rsidRPr="000B2854" w:rsidRDefault="000B2854" w:rsidP="000B2854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:rsidR="000B2854" w:rsidRDefault="000B2854" w:rsidP="00562524">
      <w:pPr>
        <w:rPr>
          <w:b/>
          <w:bCs/>
          <w:color w:val="000000"/>
          <w:sz w:val="23"/>
          <w:szCs w:val="23"/>
        </w:rPr>
      </w:pPr>
    </w:p>
    <w:p w:rsidR="000B2854" w:rsidRDefault="000B2854" w:rsidP="00562524">
      <w:pPr>
        <w:rPr>
          <w:b/>
          <w:bCs/>
          <w:color w:val="000000"/>
          <w:sz w:val="23"/>
          <w:szCs w:val="23"/>
        </w:rPr>
      </w:pPr>
    </w:p>
    <w:p w:rsidR="00562524" w:rsidRDefault="00562524" w:rsidP="00562524">
      <w:pPr>
        <w:rPr>
          <w:b/>
          <w:bCs/>
          <w:color w:val="000000"/>
          <w:sz w:val="23"/>
          <w:szCs w:val="23"/>
        </w:rPr>
      </w:pPr>
      <w:r w:rsidRPr="00562524">
        <w:rPr>
          <w:b/>
          <w:bCs/>
          <w:color w:val="000000"/>
          <w:sz w:val="23"/>
          <w:szCs w:val="23"/>
        </w:rPr>
        <w:lastRenderedPageBreak/>
        <w:t>GRIGLIA DI VALUTAZIONE PROVA SCRITTA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86"/>
        <w:gridCol w:w="2586"/>
        <w:gridCol w:w="4859"/>
      </w:tblGrid>
      <w:tr w:rsidR="00562524" w:rsidTr="00562524"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CRITERI </w:t>
            </w:r>
          </w:p>
        </w:tc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INDICATORI </w:t>
            </w:r>
          </w:p>
        </w:tc>
        <w:tc>
          <w:tcPr>
            <w:tcW w:w="4859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PUNTEGGI </w:t>
            </w:r>
          </w:p>
        </w:tc>
      </w:tr>
      <w:tr w:rsidR="00562524" w:rsidTr="00562524"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Il sapere ( conoscenze) </w:t>
            </w:r>
          </w:p>
        </w:tc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conoscere e usare termini, riconoscere concetti </w:t>
            </w:r>
          </w:p>
        </w:tc>
        <w:tc>
          <w:tcPr>
            <w:tcW w:w="4859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strutturate: punti 1 per ogni risposta esatta </w:t>
            </w:r>
          </w:p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per ogni risposta sbagliata o elusa. 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Prove a risposta aperta: per ogni quesito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punti 2 se la risposta è esauriente e completa;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punti 1 se la risposta è parziale e lacunosa; </w:t>
            </w:r>
          </w:p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se la risposta è inadeguata e inesatta </w:t>
            </w:r>
          </w:p>
        </w:tc>
      </w:tr>
      <w:tr w:rsidR="00562524" w:rsidTr="00562524"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Il capire (competenze) </w:t>
            </w:r>
          </w:p>
        </w:tc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riconoscere situazioni </w:t>
            </w:r>
            <w:proofErr w:type="spellStart"/>
            <w:r>
              <w:rPr>
                <w:sz w:val="23"/>
                <w:szCs w:val="23"/>
              </w:rPr>
              <w:t>note,applicare</w:t>
            </w:r>
            <w:proofErr w:type="spellEnd"/>
            <w:r>
              <w:rPr>
                <w:sz w:val="23"/>
                <w:szCs w:val="23"/>
              </w:rPr>
              <w:t xml:space="preserve"> procedimenti noti </w:t>
            </w:r>
          </w:p>
        </w:tc>
        <w:tc>
          <w:tcPr>
            <w:tcW w:w="4859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strutturate: punti 1 per ogni risposta esatta </w:t>
            </w:r>
          </w:p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per ogni risposta sbagliata o elusa: per le prove strutturate. 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a risposta aperta: per ogni quesito 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punti 2 se la risposta è esauriente e completa;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punti 1 se la risposta è parziale e lacunosa; </w:t>
            </w:r>
          </w:p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se la risposta è inadeguata e inesatta </w:t>
            </w:r>
          </w:p>
        </w:tc>
      </w:tr>
      <w:tr w:rsidR="00562524" w:rsidTr="00562524"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Saper fare (abilità) </w:t>
            </w:r>
          </w:p>
        </w:tc>
        <w:tc>
          <w:tcPr>
            <w:tcW w:w="2586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impostare un ragionamento logico-deduttivo confrontare, analizzare, sintetizzare </w:t>
            </w:r>
          </w:p>
        </w:tc>
        <w:tc>
          <w:tcPr>
            <w:tcW w:w="4859" w:type="dxa"/>
          </w:tcPr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strutturate: punti 1 per ogni risposta esatta </w:t>
            </w:r>
          </w:p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per </w:t>
            </w:r>
            <w:r w:rsidR="009272D3">
              <w:rPr>
                <w:sz w:val="23"/>
                <w:szCs w:val="23"/>
              </w:rPr>
              <w:t>ogni risposta sbagliata o elusa</w:t>
            </w:r>
            <w:r>
              <w:rPr>
                <w:sz w:val="23"/>
                <w:szCs w:val="23"/>
              </w:rPr>
              <w:t xml:space="preserve"> per le prove strutturate. 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Prove a risposta aperta: per ogni quesito 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2 se la risposta è esauriente e completa; </w:t>
            </w:r>
          </w:p>
          <w:p w:rsidR="009272D3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1 se la risposta è parziale e lacunosa; </w:t>
            </w:r>
          </w:p>
          <w:p w:rsidR="00562524" w:rsidRDefault="0056252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punti 0 se la risposta è inadeguata e inesatta </w:t>
            </w:r>
          </w:p>
        </w:tc>
      </w:tr>
    </w:tbl>
    <w:p w:rsidR="009272D3" w:rsidRDefault="009272D3" w:rsidP="00562524">
      <w:pPr>
        <w:rPr>
          <w:sz w:val="20"/>
          <w:szCs w:val="20"/>
        </w:rPr>
      </w:pPr>
    </w:p>
    <w:p w:rsidR="009272D3" w:rsidRDefault="009272D3" w:rsidP="00562524">
      <w:pPr>
        <w:rPr>
          <w:sz w:val="20"/>
          <w:szCs w:val="20"/>
        </w:rPr>
      </w:pPr>
    </w:p>
    <w:p w:rsidR="00562524" w:rsidRDefault="00D31818" w:rsidP="00562524">
      <w:pPr>
        <w:rPr>
          <w:sz w:val="20"/>
          <w:szCs w:val="20"/>
        </w:rPr>
      </w:pPr>
      <w:r>
        <w:rPr>
          <w:sz w:val="20"/>
          <w:szCs w:val="20"/>
        </w:rPr>
        <w:t>Il voto di sufficienza (sei) verrà assegnato alla prova che totalizza il 60 % del punteggio. Tutti gli altri voti delle verifiche vengono attribuiti seguendo il metodo della retta o le tabelle dei punti predisposte per le singole verifiche: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46"/>
        <w:gridCol w:w="946"/>
        <w:gridCol w:w="947"/>
        <w:gridCol w:w="947"/>
        <w:gridCol w:w="947"/>
        <w:gridCol w:w="948"/>
        <w:gridCol w:w="948"/>
        <w:gridCol w:w="948"/>
        <w:gridCol w:w="948"/>
        <w:gridCol w:w="948"/>
        <w:gridCol w:w="948"/>
      </w:tblGrid>
      <w:tr w:rsidR="00D31818" w:rsidTr="00D31818">
        <w:tc>
          <w:tcPr>
            <w:tcW w:w="946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% </w:t>
            </w:r>
          </w:p>
        </w:tc>
        <w:tc>
          <w:tcPr>
            <w:tcW w:w="946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100 </w:t>
            </w:r>
          </w:p>
        </w:tc>
        <w:tc>
          <w:tcPr>
            <w:tcW w:w="947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90-95 </w:t>
            </w:r>
          </w:p>
        </w:tc>
        <w:tc>
          <w:tcPr>
            <w:tcW w:w="947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80-85 </w:t>
            </w:r>
          </w:p>
        </w:tc>
        <w:tc>
          <w:tcPr>
            <w:tcW w:w="947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70-75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60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</w:tr>
      <w:tr w:rsidR="00D31818" w:rsidTr="00D31818">
        <w:tc>
          <w:tcPr>
            <w:tcW w:w="946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voto </w:t>
            </w:r>
          </w:p>
        </w:tc>
        <w:tc>
          <w:tcPr>
            <w:tcW w:w="946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</w:t>
            </w:r>
          </w:p>
        </w:tc>
        <w:tc>
          <w:tcPr>
            <w:tcW w:w="947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</w:t>
            </w:r>
          </w:p>
        </w:tc>
        <w:tc>
          <w:tcPr>
            <w:tcW w:w="947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 </w:t>
            </w:r>
          </w:p>
        </w:tc>
        <w:tc>
          <w:tcPr>
            <w:tcW w:w="947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</w:t>
            </w:r>
          </w:p>
        </w:tc>
        <w:tc>
          <w:tcPr>
            <w:tcW w:w="948" w:type="dxa"/>
          </w:tcPr>
          <w:p w:rsidR="00D31818" w:rsidRDefault="00D31818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</w:tr>
    </w:tbl>
    <w:p w:rsidR="00D31818" w:rsidRDefault="00D31818" w:rsidP="00562524">
      <w:pPr>
        <w:rPr>
          <w:b/>
        </w:rPr>
      </w:pPr>
    </w:p>
    <w:p w:rsidR="00D31818" w:rsidRPr="00D31818" w:rsidRDefault="00D31818" w:rsidP="00D3181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La misurazione delle prove non può prescindere dal concetto di livelli. </w:t>
      </w:r>
    </w:p>
    <w:p w:rsidR="00D31818" w:rsidRPr="00D31818" w:rsidRDefault="00D31818" w:rsidP="00D3181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--al PRIMO LIVELLO si colloca l’acquisizione di dati, nozioni e concetti minimali essenziali (voto 6) </w:t>
      </w:r>
    </w:p>
    <w:p w:rsidR="00D31818" w:rsidRPr="00D31818" w:rsidRDefault="00D31818" w:rsidP="00D3181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--al SECONDO LIVELLO si collocano l’organizzazione e in taluni casi la rielaborazione di dati, nozioni e concetti base (voto 7) </w:t>
      </w:r>
    </w:p>
    <w:p w:rsidR="00D31818" w:rsidRPr="00D31818" w:rsidRDefault="00D31818" w:rsidP="00D3181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--al TERZO LIVELLO si colloca un elevato grado di organizzazione e rielaborazione dati, nozioni, concetti anche attinti a fonti non strettamente scolastiche. </w:t>
      </w:r>
    </w:p>
    <w:p w:rsidR="00D31818" w:rsidRPr="00D31818" w:rsidRDefault="00D31818" w:rsidP="00D3181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D31818">
        <w:rPr>
          <w:rFonts w:ascii="Arial" w:hAnsi="Arial" w:cs="Arial"/>
          <w:color w:val="000000"/>
          <w:sz w:val="20"/>
          <w:szCs w:val="20"/>
        </w:rPr>
        <w:t xml:space="preserve">Peso del modulo: 25% </w:t>
      </w:r>
    </w:p>
    <w:p w:rsidR="00D31818" w:rsidRPr="00A070B7" w:rsidRDefault="00D31818" w:rsidP="00D31818">
      <w:pPr>
        <w:rPr>
          <w:b/>
        </w:rPr>
      </w:pPr>
      <w:r w:rsidRPr="00D31818">
        <w:rPr>
          <w:rFonts w:ascii="Arial" w:hAnsi="Arial" w:cs="Arial"/>
          <w:color w:val="000000"/>
          <w:sz w:val="20"/>
          <w:szCs w:val="20"/>
        </w:rPr>
        <w:t>Nella valutazione globale si terrà conto della sua preparazione iniziale, del processo di apprendimento, della motivazione, dell’interesse mostrato e dell’impegno nello studio.</w:t>
      </w:r>
    </w:p>
    <w:sectPr w:rsidR="00D31818" w:rsidRPr="00A070B7" w:rsidSect="00DC3431">
      <w:pgSz w:w="11906" w:h="16838"/>
      <w:pgMar w:top="142" w:right="567" w:bottom="0" w:left="1134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1BF" w:rsidRDefault="00F971BF">
      <w:r>
        <w:separator/>
      </w:r>
    </w:p>
  </w:endnote>
  <w:endnote w:type="continuationSeparator" w:id="0">
    <w:p w:rsidR="00F971BF" w:rsidRDefault="00F9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1BF" w:rsidRDefault="00F971BF">
      <w:r>
        <w:separator/>
      </w:r>
    </w:p>
  </w:footnote>
  <w:footnote w:type="continuationSeparator" w:id="0">
    <w:p w:rsidR="00F971BF" w:rsidRDefault="00F971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</w:tblGrid>
    <w:tr w:rsidR="00C04E8B" w:rsidRPr="00BE62A1" w:rsidTr="001A56F2">
      <w:trPr>
        <w:trHeight w:val="709"/>
        <w:jc w:val="center"/>
      </w:trPr>
      <w:tc>
        <w:tcPr>
          <w:tcW w:w="1951" w:type="dxa"/>
          <w:shd w:val="clear" w:color="auto" w:fill="auto"/>
        </w:tcPr>
        <w:p w:rsidR="00C04E8B" w:rsidRPr="009547DA" w:rsidRDefault="00C04E8B" w:rsidP="001A56F2">
          <w:pPr>
            <w:spacing w:after="200" w:line="276" w:lineRule="auto"/>
            <w:rPr>
              <w:rFonts w:asciiTheme="minorHAnsi" w:eastAsiaTheme="minorEastAsia" w:hAnsiTheme="minorHAnsi" w:cstheme="minorBidi"/>
              <w:sz w:val="22"/>
              <w:szCs w:val="22"/>
            </w:rPr>
          </w:pPr>
          <w:r w:rsidRPr="009547DA">
            <w:rPr>
              <w:rFonts w:asciiTheme="minorHAnsi" w:eastAsiaTheme="minorEastAsia" w:hAnsiTheme="minorHAnsi" w:cstheme="minorBidi"/>
              <w:noProof/>
              <w:sz w:val="22"/>
              <w:szCs w:val="20"/>
            </w:rPr>
            <w:drawing>
              <wp:inline distT="0" distB="0" distL="0" distR="0" wp14:anchorId="0057D1C8" wp14:editId="4417898C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47DA">
            <w:rPr>
              <w:rFonts w:ascii="Garamond" w:eastAsia="Calibri" w:hAnsi="Garamond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C04E8B" w:rsidRPr="009547DA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C04E8B" w:rsidRPr="009547DA" w:rsidRDefault="00C04E8B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C04E8B" w:rsidRPr="009547DA" w:rsidRDefault="00C04E8B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C04E8B" w:rsidRPr="009547DA" w:rsidRDefault="00C04E8B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spacing w:val="20"/>
                  </w:rPr>
                </w:pPr>
                <w:proofErr w:type="spellStart"/>
                <w:r w:rsidRPr="009547DA">
                  <w:rPr>
                    <w:rFonts w:ascii="Garamond" w:eastAsia="Calibri" w:hAnsi="Garamond"/>
                    <w:spacing w:val="20"/>
                  </w:rPr>
                  <w:t>Red</w:t>
                </w:r>
                <w:proofErr w:type="spellEnd"/>
                <w:r w:rsidRPr="009547DA">
                  <w:rPr>
                    <w:rFonts w:ascii="Garamond" w:eastAsia="Calibri" w:hAnsi="Garamond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C04E8B" w:rsidRPr="009547DA" w:rsidRDefault="00C04E8B" w:rsidP="001A56F2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spacing w:val="20"/>
                  </w:rPr>
                </w:pPr>
                <w:r w:rsidRPr="009547DA">
                  <w:rPr>
                    <w:rFonts w:ascii="Garamond" w:eastAsia="Calibri" w:hAnsi="Garamond"/>
                    <w:spacing w:val="20"/>
                  </w:rPr>
                  <w:t xml:space="preserve">Pag. 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  \* Arabic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DD4396">
                  <w:rPr>
                    <w:rFonts w:ascii="Courier New" w:eastAsia="Calibri" w:hAnsi="Courier New"/>
                    <w:spacing w:val="20"/>
                  </w:rPr>
                  <w:t>1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/</w:t>
                </w:r>
                <w:r w:rsidRPr="009547DA">
                  <w:rPr>
                    <w:rFonts w:ascii="Garamond" w:eastAsia="Calibri" w:hAnsi="Garamond"/>
                    <w:spacing w:val="20"/>
                  </w:rPr>
                  <w:fldChar w:fldCharType="begin"/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instrText xml:space="preserve"> SECTIONPAGES   \* MERGEFORMAT </w:instrTex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separate"/>
                </w:r>
                <w:r w:rsidR="00DD4396">
                  <w:rPr>
                    <w:rFonts w:ascii="Courier New" w:eastAsia="Calibri" w:hAnsi="Courier New"/>
                    <w:noProof/>
                    <w:spacing w:val="20"/>
                  </w:rPr>
                  <w:t>2</w:t>
                </w:r>
                <w:r w:rsidRPr="009547DA">
                  <w:rPr>
                    <w:rFonts w:ascii="Courier New" w:eastAsia="Calibri" w:hAnsi="Courier New"/>
                    <w:spacing w:val="20"/>
                  </w:rPr>
                  <w:fldChar w:fldCharType="end"/>
                </w:r>
              </w:p>
            </w:tc>
          </w:tr>
        </w:tbl>
        <w:p w:rsidR="00C04E8B" w:rsidRPr="00061EBB" w:rsidRDefault="00C04E8B" w:rsidP="001A56F2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shd w:val="clear" w:color="auto" w:fill="auto"/>
          <w:vAlign w:val="center"/>
        </w:tcPr>
        <w:p w:rsidR="00C04E8B" w:rsidRPr="00061EBB" w:rsidRDefault="00C04E8B" w:rsidP="001A56F2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</w:tbl>
  <w:p w:rsidR="007B731A" w:rsidRDefault="007B731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Wingdings" w:hAnsi="Wingdings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  <w:b w:val="0"/>
        <w:i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o"/>
      <w:lvlJc w:val="left"/>
      <w:pPr>
        <w:tabs>
          <w:tab w:val="num" w:pos="0"/>
        </w:tabs>
        <w:ind w:left="890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5">
    <w:nsid w:val="00171B41"/>
    <w:multiLevelType w:val="hybridMultilevel"/>
    <w:tmpl w:val="5D04C28C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7E2F6F"/>
    <w:multiLevelType w:val="hybridMultilevel"/>
    <w:tmpl w:val="8C4844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A97C50"/>
    <w:multiLevelType w:val="hybridMultilevel"/>
    <w:tmpl w:val="260E337C"/>
    <w:lvl w:ilvl="0" w:tplc="297A95C6">
      <w:start w:val="1"/>
      <w:numFmt w:val="bullet"/>
      <w:lvlText w:val="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AD7BDB"/>
    <w:multiLevelType w:val="hybridMultilevel"/>
    <w:tmpl w:val="DF2E9A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E25A13"/>
    <w:multiLevelType w:val="hybridMultilevel"/>
    <w:tmpl w:val="443E81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F64D00"/>
    <w:multiLevelType w:val="hybridMultilevel"/>
    <w:tmpl w:val="94DE84C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17342C"/>
    <w:multiLevelType w:val="hybridMultilevel"/>
    <w:tmpl w:val="86224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3C1B39"/>
    <w:multiLevelType w:val="hybridMultilevel"/>
    <w:tmpl w:val="467EB584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662D22"/>
    <w:multiLevelType w:val="hybridMultilevel"/>
    <w:tmpl w:val="5260A974"/>
    <w:lvl w:ilvl="0" w:tplc="297A95C6">
      <w:start w:val="1"/>
      <w:numFmt w:val="bullet"/>
      <w:lvlText w:val="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>
    <w:nsid w:val="19DC3A15"/>
    <w:multiLevelType w:val="hybridMultilevel"/>
    <w:tmpl w:val="73C269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3966478"/>
    <w:multiLevelType w:val="hybridMultilevel"/>
    <w:tmpl w:val="2EBE9564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BD7A2E"/>
    <w:multiLevelType w:val="hybridMultilevel"/>
    <w:tmpl w:val="07F0CC9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627F9C"/>
    <w:multiLevelType w:val="hybridMultilevel"/>
    <w:tmpl w:val="BD5277A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338655D9"/>
    <w:multiLevelType w:val="hybridMultilevel"/>
    <w:tmpl w:val="42C84EDA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516870"/>
    <w:multiLevelType w:val="hybridMultilevel"/>
    <w:tmpl w:val="AD58AC74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744402"/>
    <w:multiLevelType w:val="hybridMultilevel"/>
    <w:tmpl w:val="7578DE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7C06DF"/>
    <w:multiLevelType w:val="hybridMultilevel"/>
    <w:tmpl w:val="AEFC93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5DA79C5"/>
    <w:multiLevelType w:val="hybridMultilevel"/>
    <w:tmpl w:val="A94C3C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080485"/>
    <w:multiLevelType w:val="hybridMultilevel"/>
    <w:tmpl w:val="75407FC8"/>
    <w:lvl w:ilvl="0" w:tplc="0410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24">
    <w:nsid w:val="57187DFB"/>
    <w:multiLevelType w:val="hybridMultilevel"/>
    <w:tmpl w:val="D42E7B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E1446F"/>
    <w:multiLevelType w:val="hybridMultilevel"/>
    <w:tmpl w:val="29DAEFB2"/>
    <w:lvl w:ilvl="0" w:tplc="04100005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26">
    <w:nsid w:val="5B5232C1"/>
    <w:multiLevelType w:val="hybridMultilevel"/>
    <w:tmpl w:val="94586BD2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F71FE0"/>
    <w:multiLevelType w:val="hybridMultilevel"/>
    <w:tmpl w:val="78DC170C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703083"/>
    <w:multiLevelType w:val="hybridMultilevel"/>
    <w:tmpl w:val="AF107C8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4E063A"/>
    <w:multiLevelType w:val="hybridMultilevel"/>
    <w:tmpl w:val="02642E2A"/>
    <w:lvl w:ilvl="0" w:tplc="297A95C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2722FA"/>
    <w:multiLevelType w:val="hybridMultilevel"/>
    <w:tmpl w:val="8FC85A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9C00EE"/>
    <w:multiLevelType w:val="hybridMultilevel"/>
    <w:tmpl w:val="8F58A1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4661DC"/>
    <w:multiLevelType w:val="hybridMultilevel"/>
    <w:tmpl w:val="0660E206"/>
    <w:lvl w:ilvl="0" w:tplc="297A95C6">
      <w:start w:val="1"/>
      <w:numFmt w:val="bullet"/>
      <w:lvlText w:val=""/>
      <w:lvlJc w:val="left"/>
      <w:pPr>
        <w:ind w:left="9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8"/>
  </w:num>
  <w:num w:numId="4">
    <w:abstractNumId w:val="28"/>
  </w:num>
  <w:num w:numId="5">
    <w:abstractNumId w:val="32"/>
  </w:num>
  <w:num w:numId="6">
    <w:abstractNumId w:val="7"/>
  </w:num>
  <w:num w:numId="7">
    <w:abstractNumId w:val="26"/>
  </w:num>
  <w:num w:numId="8">
    <w:abstractNumId w:val="16"/>
  </w:num>
  <w:num w:numId="9">
    <w:abstractNumId w:val="21"/>
  </w:num>
  <w:num w:numId="10">
    <w:abstractNumId w:val="30"/>
  </w:num>
  <w:num w:numId="11">
    <w:abstractNumId w:val="29"/>
  </w:num>
  <w:num w:numId="12">
    <w:abstractNumId w:val="12"/>
  </w:num>
  <w:num w:numId="13">
    <w:abstractNumId w:val="31"/>
  </w:num>
  <w:num w:numId="14">
    <w:abstractNumId w:val="24"/>
  </w:num>
  <w:num w:numId="15">
    <w:abstractNumId w:val="5"/>
  </w:num>
  <w:num w:numId="16">
    <w:abstractNumId w:val="27"/>
  </w:num>
  <w:num w:numId="17">
    <w:abstractNumId w:val="20"/>
  </w:num>
  <w:num w:numId="18">
    <w:abstractNumId w:val="18"/>
  </w:num>
  <w:num w:numId="19">
    <w:abstractNumId w:val="10"/>
  </w:num>
  <w:num w:numId="20">
    <w:abstractNumId w:val="11"/>
  </w:num>
  <w:num w:numId="21">
    <w:abstractNumId w:val="15"/>
  </w:num>
  <w:num w:numId="22">
    <w:abstractNumId w:val="25"/>
  </w:num>
  <w:num w:numId="23">
    <w:abstractNumId w:val="6"/>
  </w:num>
  <w:num w:numId="24">
    <w:abstractNumId w:val="23"/>
  </w:num>
  <w:num w:numId="25">
    <w:abstractNumId w:val="22"/>
  </w:num>
  <w:num w:numId="26">
    <w:abstractNumId w:val="19"/>
  </w:num>
  <w:num w:numId="27">
    <w:abstractNumId w:val="17"/>
  </w:num>
  <w:num w:numId="28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4"/>
  <w:doNotHyphenateCap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75F"/>
    <w:rsid w:val="000150B0"/>
    <w:rsid w:val="00023F2A"/>
    <w:rsid w:val="00030FC2"/>
    <w:rsid w:val="00053F7B"/>
    <w:rsid w:val="000560EE"/>
    <w:rsid w:val="00086799"/>
    <w:rsid w:val="00097448"/>
    <w:rsid w:val="000B2854"/>
    <w:rsid w:val="000B4377"/>
    <w:rsid w:val="000C0B57"/>
    <w:rsid w:val="000C3A47"/>
    <w:rsid w:val="000E11EF"/>
    <w:rsid w:val="000E2A91"/>
    <w:rsid w:val="001078E9"/>
    <w:rsid w:val="00132EFD"/>
    <w:rsid w:val="00141EE9"/>
    <w:rsid w:val="0014560C"/>
    <w:rsid w:val="00145CEA"/>
    <w:rsid w:val="00147EF6"/>
    <w:rsid w:val="001829F7"/>
    <w:rsid w:val="00185FCB"/>
    <w:rsid w:val="001A275F"/>
    <w:rsid w:val="002008D6"/>
    <w:rsid w:val="00203595"/>
    <w:rsid w:val="00241D0E"/>
    <w:rsid w:val="00242DE1"/>
    <w:rsid w:val="00244246"/>
    <w:rsid w:val="00256240"/>
    <w:rsid w:val="00256432"/>
    <w:rsid w:val="00280082"/>
    <w:rsid w:val="00292ED5"/>
    <w:rsid w:val="002A0054"/>
    <w:rsid w:val="002A1012"/>
    <w:rsid w:val="002A3912"/>
    <w:rsid w:val="002B7364"/>
    <w:rsid w:val="002D1E9F"/>
    <w:rsid w:val="002D4E64"/>
    <w:rsid w:val="00305BD8"/>
    <w:rsid w:val="003061EC"/>
    <w:rsid w:val="00315B2F"/>
    <w:rsid w:val="00317417"/>
    <w:rsid w:val="0032257A"/>
    <w:rsid w:val="0032603B"/>
    <w:rsid w:val="00346433"/>
    <w:rsid w:val="00350EF9"/>
    <w:rsid w:val="00390166"/>
    <w:rsid w:val="003A577E"/>
    <w:rsid w:val="003A790C"/>
    <w:rsid w:val="003D583E"/>
    <w:rsid w:val="00400BCA"/>
    <w:rsid w:val="00454442"/>
    <w:rsid w:val="004811E7"/>
    <w:rsid w:val="004958F6"/>
    <w:rsid w:val="00496F84"/>
    <w:rsid w:val="004F4DFB"/>
    <w:rsid w:val="00562524"/>
    <w:rsid w:val="00586FDF"/>
    <w:rsid w:val="005B213C"/>
    <w:rsid w:val="005C226F"/>
    <w:rsid w:val="0060702A"/>
    <w:rsid w:val="006116E7"/>
    <w:rsid w:val="006346BC"/>
    <w:rsid w:val="006724E5"/>
    <w:rsid w:val="00697CC4"/>
    <w:rsid w:val="006A0139"/>
    <w:rsid w:val="006C24EA"/>
    <w:rsid w:val="006D6E94"/>
    <w:rsid w:val="007323D3"/>
    <w:rsid w:val="00774987"/>
    <w:rsid w:val="007920BB"/>
    <w:rsid w:val="007B731A"/>
    <w:rsid w:val="007C4960"/>
    <w:rsid w:val="007C58D9"/>
    <w:rsid w:val="007C7E3B"/>
    <w:rsid w:val="00816258"/>
    <w:rsid w:val="00857D65"/>
    <w:rsid w:val="008665D6"/>
    <w:rsid w:val="008830E0"/>
    <w:rsid w:val="0088595D"/>
    <w:rsid w:val="00885DF7"/>
    <w:rsid w:val="008B179C"/>
    <w:rsid w:val="008B7DB3"/>
    <w:rsid w:val="008D7F97"/>
    <w:rsid w:val="008E1C3C"/>
    <w:rsid w:val="008F5B93"/>
    <w:rsid w:val="00913D72"/>
    <w:rsid w:val="009272D3"/>
    <w:rsid w:val="00945CB3"/>
    <w:rsid w:val="009B1372"/>
    <w:rsid w:val="009D3CC3"/>
    <w:rsid w:val="009D5244"/>
    <w:rsid w:val="009F41DE"/>
    <w:rsid w:val="009F4B13"/>
    <w:rsid w:val="00A048BE"/>
    <w:rsid w:val="00A070B7"/>
    <w:rsid w:val="00A1539F"/>
    <w:rsid w:val="00A31340"/>
    <w:rsid w:val="00A338C0"/>
    <w:rsid w:val="00A35C74"/>
    <w:rsid w:val="00A82149"/>
    <w:rsid w:val="00A83C35"/>
    <w:rsid w:val="00AA4A7C"/>
    <w:rsid w:val="00AE11D4"/>
    <w:rsid w:val="00AE4CAB"/>
    <w:rsid w:val="00AF4632"/>
    <w:rsid w:val="00B42DB6"/>
    <w:rsid w:val="00B515D7"/>
    <w:rsid w:val="00B677A0"/>
    <w:rsid w:val="00B95176"/>
    <w:rsid w:val="00BB3966"/>
    <w:rsid w:val="00BB5A45"/>
    <w:rsid w:val="00BE640A"/>
    <w:rsid w:val="00BF1495"/>
    <w:rsid w:val="00C04E8B"/>
    <w:rsid w:val="00C05B79"/>
    <w:rsid w:val="00C17A0B"/>
    <w:rsid w:val="00C20E63"/>
    <w:rsid w:val="00C40F5B"/>
    <w:rsid w:val="00C524DE"/>
    <w:rsid w:val="00C54F2D"/>
    <w:rsid w:val="00C54F5D"/>
    <w:rsid w:val="00CA64F0"/>
    <w:rsid w:val="00CB3FD6"/>
    <w:rsid w:val="00CC4C38"/>
    <w:rsid w:val="00CC7ACF"/>
    <w:rsid w:val="00D15615"/>
    <w:rsid w:val="00D24BB5"/>
    <w:rsid w:val="00D261BB"/>
    <w:rsid w:val="00D31818"/>
    <w:rsid w:val="00D43455"/>
    <w:rsid w:val="00D94449"/>
    <w:rsid w:val="00D94F52"/>
    <w:rsid w:val="00DB2445"/>
    <w:rsid w:val="00DB3A7A"/>
    <w:rsid w:val="00DC3431"/>
    <w:rsid w:val="00DD4396"/>
    <w:rsid w:val="00DD79EA"/>
    <w:rsid w:val="00DE13DB"/>
    <w:rsid w:val="00E17644"/>
    <w:rsid w:val="00E21723"/>
    <w:rsid w:val="00E2771B"/>
    <w:rsid w:val="00E44D3C"/>
    <w:rsid w:val="00E5547F"/>
    <w:rsid w:val="00E900DD"/>
    <w:rsid w:val="00EA1E80"/>
    <w:rsid w:val="00EC1BC7"/>
    <w:rsid w:val="00ED7C22"/>
    <w:rsid w:val="00EF3BFF"/>
    <w:rsid w:val="00F17044"/>
    <w:rsid w:val="00F22F26"/>
    <w:rsid w:val="00F470B3"/>
    <w:rsid w:val="00F56270"/>
    <w:rsid w:val="00F65C9F"/>
    <w:rsid w:val="00F77A76"/>
    <w:rsid w:val="00F80038"/>
    <w:rsid w:val="00F81CAC"/>
    <w:rsid w:val="00F832BA"/>
    <w:rsid w:val="00F87DDE"/>
    <w:rsid w:val="00F9138E"/>
    <w:rsid w:val="00F971BF"/>
    <w:rsid w:val="00FA2C1A"/>
    <w:rsid w:val="00FA534F"/>
    <w:rsid w:val="00FC4C75"/>
    <w:rsid w:val="00FD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29F7"/>
    <w:rPr>
      <w:sz w:val="24"/>
      <w:szCs w:val="24"/>
    </w:rPr>
  </w:style>
  <w:style w:type="paragraph" w:styleId="Titolo1">
    <w:name w:val="heading 1"/>
    <w:basedOn w:val="Normale"/>
    <w:next w:val="Normale"/>
    <w:qFormat/>
    <w:rsid w:val="001829F7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1829F7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1829F7"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rsid w:val="001829F7"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rsid w:val="001829F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rsid w:val="001829F7"/>
    <w:pPr>
      <w:shd w:val="clear" w:color="auto" w:fill="000080"/>
    </w:pPr>
    <w:rPr>
      <w:rFonts w:ascii="Tahoma" w:hAnsi="Tahoma"/>
    </w:rPr>
  </w:style>
  <w:style w:type="paragraph" w:styleId="Corpotesto">
    <w:name w:val="Body Text"/>
    <w:rsid w:val="001829F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rsid w:val="001829F7"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rsid w:val="001829F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1829F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1829F7"/>
  </w:style>
  <w:style w:type="paragraph" w:styleId="Rientrocorpodeltesto">
    <w:name w:val="Body Text Indent"/>
    <w:basedOn w:val="Normale"/>
    <w:semiHidden/>
    <w:rsid w:val="001829F7"/>
    <w:pPr>
      <w:ind w:left="170"/>
    </w:pPr>
  </w:style>
  <w:style w:type="paragraph" w:styleId="Rientrocorpodeltesto2">
    <w:name w:val="Body Text Indent 2"/>
    <w:basedOn w:val="Normale"/>
    <w:semiHidden/>
    <w:rsid w:val="001829F7"/>
    <w:pPr>
      <w:ind w:left="530"/>
      <w:jc w:val="both"/>
    </w:pPr>
  </w:style>
  <w:style w:type="character" w:customStyle="1" w:styleId="Titolo6Carattere">
    <w:name w:val="Titolo 6 Carattere"/>
    <w:semiHidden/>
    <w:rsid w:val="001829F7"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-Colore11">
    <w:name w:val="Sfondo chiaro - Colore 1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  <w:style w:type="paragraph" w:customStyle="1" w:styleId="Default">
    <w:name w:val="Default"/>
    <w:rsid w:val="00E21723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Corpotesto">
    <w:name w:val="Body Text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snapToGrid w:val="0"/>
      <w:color w:val="000000"/>
      <w:lang w:val="en-US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pPr>
      <w:ind w:left="530"/>
      <w:jc w:val="both"/>
    </w:pPr>
  </w:style>
  <w:style w:type="character" w:customStyle="1" w:styleId="Titolo6Carattere">
    <w:name w:val="Titolo 6 Carattere"/>
    <w:semiHidden/>
    <w:rPr>
      <w:rFonts w:ascii="Calibri" w:eastAsia="Times New Roman" w:hAnsi="Calibri" w:cs="Times New Roman"/>
      <w:b/>
      <w:bCs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B2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315B2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IntestazioneCarattere">
    <w:name w:val="Intestazione Carattere"/>
    <w:link w:val="Intestazione"/>
    <w:uiPriority w:val="99"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rsid w:val="009F41DE"/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13</Pages>
  <Words>3792</Words>
  <Characters>21617</Characters>
  <Application>Microsoft Office Word</Application>
  <DocSecurity>0</DocSecurity>
  <Lines>180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25359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18</cp:revision>
  <cp:lastPrinted>2013-11-04T10:18:00Z</cp:lastPrinted>
  <dcterms:created xsi:type="dcterms:W3CDTF">2017-11-20T19:02:00Z</dcterms:created>
  <dcterms:modified xsi:type="dcterms:W3CDTF">2018-12-03T16:24:00Z</dcterms:modified>
</cp:coreProperties>
</file>